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A44" w:rsidRPr="00147FF8" w:rsidRDefault="00EA3493" w:rsidP="00720A44">
      <w:pPr>
        <w:ind w:left="567" w:right="-6"/>
        <w:jc w:val="both"/>
        <w:rPr>
          <w:color w:val="00FF00"/>
          <w:sz w:val="28"/>
          <w:szCs w:val="28"/>
        </w:rPr>
      </w:pPr>
      <w:r w:rsidRPr="00EA3493">
        <w:rPr>
          <w:color w:val="00FF00"/>
          <w:sz w:val="28"/>
          <w:szCs w:val="28"/>
        </w:rPr>
        <w:object w:dxaOrig="924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2pt" o:ole="">
            <v:imagedata r:id="rId6" o:title=""/>
          </v:shape>
          <o:OLEObject Type="Embed" ProgID="AcroExch.Document.DC" ShapeID="_x0000_i1025" DrawAspect="Content" ObjectID="_1597221715" r:id="rId7"/>
        </w:object>
      </w:r>
    </w:p>
    <w:p w:rsidR="00720A44" w:rsidRPr="00147FF8" w:rsidRDefault="00720A44" w:rsidP="00720A44">
      <w:pPr>
        <w:ind w:left="567"/>
        <w:jc w:val="center"/>
        <w:rPr>
          <w:b/>
          <w:bCs/>
          <w:i/>
          <w:iCs/>
          <w:color w:val="000000"/>
          <w:sz w:val="27"/>
          <w:szCs w:val="27"/>
          <w:shd w:val="clear" w:color="auto" w:fill="E6E6E6"/>
        </w:rPr>
      </w:pPr>
      <w:r w:rsidRPr="00147FF8">
        <w:rPr>
          <w:b/>
          <w:bCs/>
          <w:i/>
          <w:iCs/>
          <w:color w:val="000000"/>
          <w:sz w:val="27"/>
          <w:szCs w:val="27"/>
          <w:shd w:val="clear" w:color="auto" w:fill="E6E6E6"/>
        </w:rPr>
        <w:t xml:space="preserve">    </w:t>
      </w:r>
    </w:p>
    <w:p w:rsidR="00720A44" w:rsidRPr="00147FF8" w:rsidRDefault="00720A44" w:rsidP="00720A44">
      <w:pPr>
        <w:ind w:left="567"/>
        <w:jc w:val="center"/>
        <w:rPr>
          <w:sz w:val="22"/>
          <w:szCs w:val="22"/>
        </w:rPr>
      </w:pPr>
    </w:p>
    <w:p w:rsidR="00720A44" w:rsidRPr="00147FF8" w:rsidRDefault="00720A44" w:rsidP="00720A44">
      <w:pPr>
        <w:ind w:left="567"/>
        <w:jc w:val="center"/>
        <w:rPr>
          <w:sz w:val="22"/>
          <w:szCs w:val="22"/>
        </w:rPr>
      </w:pPr>
    </w:p>
    <w:p w:rsidR="00720A44" w:rsidRPr="00147FF8" w:rsidRDefault="00720A44" w:rsidP="00720A44">
      <w:pPr>
        <w:ind w:left="567"/>
        <w:jc w:val="center"/>
        <w:rPr>
          <w:sz w:val="22"/>
          <w:szCs w:val="22"/>
        </w:rPr>
      </w:pPr>
    </w:p>
    <w:p w:rsidR="00720A44" w:rsidRPr="00147FF8" w:rsidRDefault="00720A44" w:rsidP="00EA3493">
      <w:pPr>
        <w:rPr>
          <w:sz w:val="22"/>
          <w:szCs w:val="22"/>
        </w:rPr>
      </w:pPr>
    </w:p>
    <w:p w:rsidR="00720A44" w:rsidRPr="00147FF8" w:rsidRDefault="00720A44" w:rsidP="00720A44">
      <w:pPr>
        <w:ind w:left="567"/>
        <w:jc w:val="center"/>
        <w:rPr>
          <w:sz w:val="22"/>
          <w:szCs w:val="22"/>
        </w:rPr>
      </w:pPr>
    </w:p>
    <w:p w:rsidR="009316A2" w:rsidRDefault="009316A2" w:rsidP="00245456">
      <w:pPr>
        <w:ind w:left="567"/>
        <w:jc w:val="center"/>
        <w:rPr>
          <w:b/>
        </w:rPr>
      </w:pP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lastRenderedPageBreak/>
        <w:t>АНАЛИЗ  РАБОТЫ</w:t>
      </w:r>
      <w:proofErr w:type="gramEnd"/>
      <w:r w:rsidRPr="008549A2">
        <w:rPr>
          <w:sz w:val="28"/>
          <w:szCs w:val="28"/>
        </w:rPr>
        <w:t xml:space="preserve">  ЦДТ </w:t>
      </w: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  <w:r w:rsidRPr="008549A2">
        <w:rPr>
          <w:sz w:val="28"/>
          <w:szCs w:val="28"/>
        </w:rPr>
        <w:t xml:space="preserve">по </w:t>
      </w:r>
      <w:proofErr w:type="gramStart"/>
      <w:r w:rsidRPr="008549A2">
        <w:rPr>
          <w:sz w:val="28"/>
          <w:szCs w:val="28"/>
        </w:rPr>
        <w:t>реализации  2</w:t>
      </w:r>
      <w:proofErr w:type="gramEnd"/>
      <w:r w:rsidRPr="008549A2">
        <w:rPr>
          <w:sz w:val="28"/>
          <w:szCs w:val="28"/>
        </w:rPr>
        <w:t>-го этапа</w:t>
      </w: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  <w:r w:rsidRPr="008549A2">
        <w:rPr>
          <w:sz w:val="28"/>
          <w:szCs w:val="28"/>
        </w:rPr>
        <w:t>(основной, поисково-реализующий)</w:t>
      </w: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  <w:r w:rsidRPr="008549A2">
        <w:rPr>
          <w:sz w:val="28"/>
          <w:szCs w:val="28"/>
        </w:rPr>
        <w:t xml:space="preserve">программы развития учреждения «Планета детства-2» </w:t>
      </w: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  <w:r w:rsidRPr="008549A2">
        <w:rPr>
          <w:sz w:val="28"/>
          <w:szCs w:val="28"/>
        </w:rPr>
        <w:t>в 2017-2018 учебном году.</w:t>
      </w: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right="-1" w:firstLine="360"/>
        <w:jc w:val="both"/>
        <w:rPr>
          <w:color w:val="000000"/>
          <w:sz w:val="28"/>
          <w:szCs w:val="28"/>
        </w:rPr>
      </w:pPr>
      <w:r w:rsidRPr="008549A2">
        <w:rPr>
          <w:sz w:val="28"/>
          <w:szCs w:val="28"/>
        </w:rPr>
        <w:t xml:space="preserve">В </w:t>
      </w:r>
      <w:proofErr w:type="gramStart"/>
      <w:r w:rsidRPr="008549A2">
        <w:rPr>
          <w:sz w:val="28"/>
          <w:szCs w:val="28"/>
        </w:rPr>
        <w:t>январе  2014</w:t>
      </w:r>
      <w:proofErr w:type="gramEnd"/>
      <w:r w:rsidRPr="008549A2">
        <w:rPr>
          <w:sz w:val="28"/>
          <w:szCs w:val="28"/>
        </w:rPr>
        <w:t xml:space="preserve">  года в МКУ ДО ЦДТ Арзгирского района Ставропольского края  была принята программа развития «Планета детства-2» на период с 2014 по 2020 годы, которая  является управленческим документом. В отчётный период реализуется основной, поисково-реализующий этап,</w:t>
      </w:r>
      <w:r w:rsidRPr="008549A2">
        <w:rPr>
          <w:bCs/>
          <w:iCs/>
          <w:color w:val="000000"/>
          <w:sz w:val="28"/>
          <w:szCs w:val="28"/>
        </w:rPr>
        <w:t xml:space="preserve"> этап локальных изменений. Тема работы Центра в течение 5 лет: </w:t>
      </w:r>
      <w:r w:rsidRPr="008549A2">
        <w:rPr>
          <w:bCs/>
          <w:color w:val="000000"/>
          <w:sz w:val="28"/>
          <w:szCs w:val="28"/>
        </w:rPr>
        <w:t>«</w:t>
      </w:r>
      <w:proofErr w:type="gramStart"/>
      <w:r w:rsidRPr="008549A2">
        <w:rPr>
          <w:bCs/>
          <w:color w:val="000000"/>
          <w:sz w:val="28"/>
          <w:szCs w:val="28"/>
        </w:rPr>
        <w:t>Профессиональная  компетентность</w:t>
      </w:r>
      <w:proofErr w:type="gramEnd"/>
      <w:r w:rsidRPr="008549A2">
        <w:rPr>
          <w:bCs/>
          <w:color w:val="000000"/>
          <w:sz w:val="28"/>
          <w:szCs w:val="28"/>
        </w:rPr>
        <w:t xml:space="preserve"> педагога дополнительного образования как фактор</w:t>
      </w:r>
      <w:r w:rsidRPr="008549A2">
        <w:rPr>
          <w:color w:val="000000"/>
          <w:sz w:val="28"/>
          <w:szCs w:val="28"/>
          <w:shd w:val="clear" w:color="auto" w:fill="FFFFFF"/>
        </w:rPr>
        <w:t xml:space="preserve"> </w:t>
      </w:r>
      <w:r w:rsidRPr="008549A2">
        <w:rPr>
          <w:color w:val="000000"/>
          <w:sz w:val="28"/>
          <w:szCs w:val="28"/>
        </w:rPr>
        <w:t>обновления содержания воспитательного и образовательного процессов  Центра детского творчества в условиях введения Федеральных государственных стандартов нового поколения и в соответствии с ФЗ «Об образовании в РФ».</w:t>
      </w:r>
    </w:p>
    <w:p w:rsidR="007165BB" w:rsidRPr="008549A2" w:rsidRDefault="007165BB" w:rsidP="007165BB">
      <w:pPr>
        <w:ind w:right="-1"/>
        <w:jc w:val="both"/>
        <w:rPr>
          <w:color w:val="000000"/>
          <w:sz w:val="28"/>
          <w:szCs w:val="28"/>
        </w:rPr>
      </w:pPr>
    </w:p>
    <w:p w:rsidR="007165BB" w:rsidRPr="008549A2" w:rsidRDefault="007165BB" w:rsidP="007165BB">
      <w:pPr>
        <w:ind w:right="-1" w:firstLine="360"/>
        <w:jc w:val="center"/>
        <w:rPr>
          <w:b/>
          <w:sz w:val="28"/>
          <w:szCs w:val="28"/>
        </w:rPr>
      </w:pPr>
      <w:r w:rsidRPr="008549A2">
        <w:rPr>
          <w:b/>
          <w:iCs/>
          <w:sz w:val="28"/>
          <w:szCs w:val="28"/>
        </w:rPr>
        <w:t>Общие сведения об учреждении.</w:t>
      </w:r>
    </w:p>
    <w:p w:rsidR="007165BB" w:rsidRPr="008549A2" w:rsidRDefault="007165BB" w:rsidP="007165BB">
      <w:pPr>
        <w:ind w:right="-1"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 Режим, трудовой </w:t>
      </w:r>
      <w:proofErr w:type="gramStart"/>
      <w:r w:rsidRPr="008549A2">
        <w:rPr>
          <w:sz w:val="28"/>
          <w:szCs w:val="28"/>
        </w:rPr>
        <w:t>распорядок,  регламентированы</w:t>
      </w:r>
      <w:proofErr w:type="gramEnd"/>
      <w:r w:rsidRPr="008549A2">
        <w:rPr>
          <w:sz w:val="28"/>
          <w:szCs w:val="28"/>
        </w:rPr>
        <w:t xml:space="preserve"> ФЗ «Закон об образовании в РФ», </w:t>
      </w:r>
      <w:r w:rsidRPr="008549A2">
        <w:rPr>
          <w:bCs/>
          <w:sz w:val="28"/>
          <w:szCs w:val="28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утверждённого приказом  </w:t>
      </w:r>
      <w:proofErr w:type="spellStart"/>
      <w:r w:rsidRPr="008549A2">
        <w:rPr>
          <w:bCs/>
          <w:sz w:val="28"/>
          <w:szCs w:val="28"/>
        </w:rPr>
        <w:t>Минобрнауки</w:t>
      </w:r>
      <w:proofErr w:type="spellEnd"/>
      <w:r w:rsidRPr="008549A2">
        <w:rPr>
          <w:bCs/>
          <w:sz w:val="28"/>
          <w:szCs w:val="28"/>
        </w:rPr>
        <w:t xml:space="preserve"> России, </w:t>
      </w:r>
      <w:r w:rsidRPr="008549A2">
        <w:rPr>
          <w:sz w:val="28"/>
          <w:szCs w:val="28"/>
        </w:rPr>
        <w:t xml:space="preserve">Уставом (новая редакция, зарегистрированная 12.05.2015 г.), коллективным договором, Правилами внутреннего трудового распорядка, локальными актами. По объёмным показателям Центр соответствует 1 группе оплаты труда. В учреждении прошли проверки: </w:t>
      </w:r>
      <w:proofErr w:type="spellStart"/>
      <w:r w:rsidRPr="008549A2">
        <w:rPr>
          <w:sz w:val="28"/>
          <w:szCs w:val="28"/>
        </w:rPr>
        <w:t>Роспожнадзор</w:t>
      </w:r>
      <w:proofErr w:type="spellEnd"/>
      <w:r w:rsidRPr="008549A2">
        <w:rPr>
          <w:sz w:val="28"/>
          <w:szCs w:val="28"/>
        </w:rPr>
        <w:t xml:space="preserve">, </w:t>
      </w:r>
      <w:proofErr w:type="spellStart"/>
      <w:r w:rsidRPr="008549A2">
        <w:rPr>
          <w:sz w:val="28"/>
          <w:szCs w:val="28"/>
        </w:rPr>
        <w:t>Роспотребнадзор</w:t>
      </w:r>
      <w:proofErr w:type="spellEnd"/>
      <w:r w:rsidRPr="008549A2">
        <w:rPr>
          <w:sz w:val="28"/>
          <w:szCs w:val="28"/>
        </w:rPr>
        <w:t>, Государственная комиссия по охране труда. Работает система АВЕРС – информационная система «Регион-Континент».</w:t>
      </w:r>
    </w:p>
    <w:p w:rsidR="007165BB" w:rsidRPr="008549A2" w:rsidRDefault="007165BB" w:rsidP="007165BB">
      <w:pPr>
        <w:ind w:right="-1"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Разрабатывались необходимые локальные акты. Проводилась большая работа по разработке и модификации программно-методического обеспечения.</w:t>
      </w:r>
    </w:p>
    <w:p w:rsidR="007165BB" w:rsidRPr="008549A2" w:rsidRDefault="007165BB" w:rsidP="007165BB">
      <w:pPr>
        <w:ind w:right="-1" w:firstLine="360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Соответственно перспективного плана работы состоялись заседания: Управляющего совета (председатель – Малько Н.А.), 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попечительского совета (председатель – </w:t>
      </w:r>
      <w:proofErr w:type="spellStart"/>
      <w:r w:rsidRPr="008549A2">
        <w:rPr>
          <w:sz w:val="28"/>
          <w:szCs w:val="28"/>
        </w:rPr>
        <w:t>Пиценко</w:t>
      </w:r>
      <w:proofErr w:type="spellEnd"/>
      <w:r w:rsidRPr="008549A2">
        <w:rPr>
          <w:sz w:val="28"/>
          <w:szCs w:val="28"/>
        </w:rPr>
        <w:t xml:space="preserve"> Е.Н.),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общего собрания трудового коллектива (председатель Дьяченко Т.Е.), 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педагогического совета (председатель Дьяченко Т.Е.),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методического совета (председатель Керимова Е.Ю.)</w:t>
      </w:r>
      <w:r w:rsidRPr="008549A2">
        <w:rPr>
          <w:rFonts w:eastAsia="+mn-ea"/>
          <w:bCs/>
          <w:color w:val="17365D"/>
          <w:kern w:val="24"/>
          <w:sz w:val="28"/>
          <w:szCs w:val="28"/>
        </w:rPr>
        <w:t>,</w:t>
      </w:r>
      <w:r w:rsidRPr="008549A2">
        <w:rPr>
          <w:sz w:val="28"/>
          <w:szCs w:val="28"/>
        </w:rPr>
        <w:t xml:space="preserve"> 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методических объединений отделов (руководители Бельченко М.И., Керимова Е.Ю.); 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Школы передового педагогического опыта (руководитель </w:t>
      </w:r>
      <w:proofErr w:type="spellStart"/>
      <w:r w:rsidRPr="008549A2">
        <w:rPr>
          <w:sz w:val="28"/>
          <w:szCs w:val="28"/>
        </w:rPr>
        <w:t>Стриченюк</w:t>
      </w:r>
      <w:proofErr w:type="spellEnd"/>
      <w:r w:rsidRPr="008549A2">
        <w:rPr>
          <w:sz w:val="28"/>
          <w:szCs w:val="28"/>
        </w:rPr>
        <w:t xml:space="preserve"> А.П.),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общее собрание родителей (секретарь </w:t>
      </w:r>
      <w:proofErr w:type="spellStart"/>
      <w:r w:rsidRPr="008549A2">
        <w:rPr>
          <w:sz w:val="28"/>
          <w:szCs w:val="28"/>
        </w:rPr>
        <w:t>Татарко</w:t>
      </w:r>
      <w:proofErr w:type="spellEnd"/>
      <w:r w:rsidRPr="008549A2">
        <w:rPr>
          <w:sz w:val="28"/>
          <w:szCs w:val="28"/>
        </w:rPr>
        <w:t xml:space="preserve"> Н.А.),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школы молодого педагога (Школьная С.Н.), 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совещание при директоре,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собрание учащихся.</w:t>
      </w:r>
    </w:p>
    <w:p w:rsidR="007165BB" w:rsidRPr="008549A2" w:rsidRDefault="007165BB" w:rsidP="007165BB">
      <w:pPr>
        <w:ind w:right="-1" w:firstLine="708"/>
        <w:jc w:val="both"/>
        <w:rPr>
          <w:sz w:val="28"/>
          <w:szCs w:val="28"/>
        </w:rPr>
      </w:pPr>
      <w:r w:rsidRPr="008549A2">
        <w:rPr>
          <w:b/>
          <w:bCs/>
          <w:sz w:val="28"/>
          <w:szCs w:val="28"/>
        </w:rPr>
        <w:t>Стратегическая Цель</w:t>
      </w:r>
      <w:r w:rsidRPr="008549A2">
        <w:rPr>
          <w:sz w:val="28"/>
          <w:szCs w:val="28"/>
        </w:rPr>
        <w:t xml:space="preserve"> в данный период – определение общей стратегии развития образования в учреждении, приведение системы образования в ЦДТ в состояние, соответствующее потребностям государства, </w:t>
      </w:r>
      <w:r w:rsidRPr="008549A2">
        <w:rPr>
          <w:sz w:val="28"/>
          <w:szCs w:val="28"/>
        </w:rPr>
        <w:lastRenderedPageBreak/>
        <w:t xml:space="preserve">социума и отдельной личности </w:t>
      </w:r>
      <w:r w:rsidRPr="008549A2">
        <w:rPr>
          <w:bCs/>
          <w:color w:val="000000"/>
          <w:sz w:val="28"/>
          <w:szCs w:val="28"/>
        </w:rPr>
        <w:t>в системе взаимодействия общего и дополнительного образования.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bCs/>
          <w:sz w:val="28"/>
          <w:szCs w:val="28"/>
        </w:rPr>
        <w:tab/>
        <w:t xml:space="preserve">Для участников программы - цель: «Повышение качества и доступности дополнительного образования детей </w:t>
      </w:r>
      <w:r w:rsidRPr="008549A2">
        <w:rPr>
          <w:sz w:val="28"/>
          <w:szCs w:val="28"/>
        </w:rPr>
        <w:t>на основе реализации дополнительных образовательных программ</w:t>
      </w:r>
      <w:r w:rsidRPr="008549A2">
        <w:rPr>
          <w:bCs/>
          <w:sz w:val="28"/>
          <w:szCs w:val="28"/>
        </w:rPr>
        <w:t xml:space="preserve"> различных направленностей». 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 </w:t>
      </w:r>
      <w:r w:rsidRPr="008549A2">
        <w:rPr>
          <w:sz w:val="28"/>
          <w:szCs w:val="28"/>
        </w:rPr>
        <w:tab/>
        <w:t xml:space="preserve">        </w:t>
      </w:r>
    </w:p>
    <w:p w:rsidR="007165BB" w:rsidRPr="008549A2" w:rsidRDefault="007165BB" w:rsidP="007165BB">
      <w:p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 Задачи, решаемые в ходе реализации Программы развития:</w:t>
      </w:r>
    </w:p>
    <w:p w:rsidR="007165BB" w:rsidRPr="008549A2" w:rsidRDefault="007165BB" w:rsidP="007165BB">
      <w:pPr>
        <w:numPr>
          <w:ilvl w:val="0"/>
          <w:numId w:val="22"/>
        </w:numPr>
        <w:ind w:right="-1"/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Создание  условия</w:t>
      </w:r>
      <w:proofErr w:type="gramEnd"/>
      <w:r w:rsidRPr="008549A2">
        <w:rPr>
          <w:sz w:val="28"/>
          <w:szCs w:val="28"/>
        </w:rPr>
        <w:t xml:space="preserve"> для освоения и внедрения новых государственных образовательных стандартов, основанных на </w:t>
      </w:r>
      <w:proofErr w:type="spellStart"/>
      <w:r w:rsidRPr="008549A2">
        <w:rPr>
          <w:sz w:val="28"/>
          <w:szCs w:val="28"/>
        </w:rPr>
        <w:t>компетентностном</w:t>
      </w:r>
      <w:proofErr w:type="spellEnd"/>
      <w:r w:rsidRPr="008549A2">
        <w:rPr>
          <w:sz w:val="28"/>
          <w:szCs w:val="28"/>
        </w:rPr>
        <w:t xml:space="preserve"> и личностно-</w:t>
      </w:r>
      <w:proofErr w:type="spellStart"/>
      <w:r w:rsidRPr="008549A2">
        <w:rPr>
          <w:sz w:val="28"/>
          <w:szCs w:val="28"/>
        </w:rPr>
        <w:t>деятельностном</w:t>
      </w:r>
      <w:proofErr w:type="spellEnd"/>
      <w:r w:rsidRPr="008549A2">
        <w:rPr>
          <w:sz w:val="28"/>
          <w:szCs w:val="28"/>
        </w:rPr>
        <w:t xml:space="preserve"> подходах. </w:t>
      </w:r>
    </w:p>
    <w:p w:rsidR="007165BB" w:rsidRPr="008549A2" w:rsidRDefault="007165BB" w:rsidP="007165BB">
      <w:pPr>
        <w:numPr>
          <w:ilvl w:val="0"/>
          <w:numId w:val="22"/>
        </w:numPr>
        <w:tabs>
          <w:tab w:val="left" w:pos="0"/>
        </w:tabs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Разработка и реализация специальной системы поддержки как сформировавшихся талантливых школьников, так и общей среды для проявления и развития способностей каждого ребенка, стимулирования и выявления достижений одаренных детей. </w:t>
      </w:r>
    </w:p>
    <w:p w:rsidR="007165BB" w:rsidRPr="008549A2" w:rsidRDefault="007165BB" w:rsidP="007165BB">
      <w:pPr>
        <w:numPr>
          <w:ilvl w:val="0"/>
          <w:numId w:val="22"/>
        </w:numPr>
        <w:tabs>
          <w:tab w:val="left" w:pos="0"/>
          <w:tab w:val="left" w:pos="720"/>
        </w:tabs>
        <w:suppressAutoHyphens/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Обеспечение развития воспитывающего потенциала процесса дополнительного образования, единства и взаимосвязи процессов обучения, воспитания и социализации; закрепления инициатив в детско-подростковой среде по организации новых форм социального лидерства и позитивной самоорганизации.</w:t>
      </w:r>
    </w:p>
    <w:p w:rsidR="007165BB" w:rsidRPr="008549A2" w:rsidRDefault="007165BB" w:rsidP="007165BB">
      <w:pPr>
        <w:numPr>
          <w:ilvl w:val="0"/>
          <w:numId w:val="22"/>
        </w:numPr>
        <w:suppressAutoHyphens/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Создание психолого-</w:t>
      </w:r>
      <w:proofErr w:type="gramStart"/>
      <w:r w:rsidRPr="008549A2">
        <w:rPr>
          <w:sz w:val="28"/>
          <w:szCs w:val="28"/>
        </w:rPr>
        <w:t>педагогических  условий</w:t>
      </w:r>
      <w:proofErr w:type="gramEnd"/>
      <w:r w:rsidRPr="008549A2">
        <w:rPr>
          <w:sz w:val="28"/>
          <w:szCs w:val="28"/>
        </w:rPr>
        <w:t xml:space="preserve">  для глубокого продуктивного взаимодействия педагогов, детей и родителей. </w:t>
      </w:r>
    </w:p>
    <w:p w:rsidR="007165BB" w:rsidRPr="008549A2" w:rsidRDefault="007165BB" w:rsidP="007165BB">
      <w:pPr>
        <w:numPr>
          <w:ilvl w:val="0"/>
          <w:numId w:val="22"/>
        </w:numPr>
        <w:suppressAutoHyphens/>
        <w:ind w:right="-1"/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Организация  регулярного</w:t>
      </w:r>
      <w:proofErr w:type="gramEnd"/>
      <w:r w:rsidRPr="008549A2">
        <w:rPr>
          <w:sz w:val="28"/>
          <w:szCs w:val="28"/>
        </w:rPr>
        <w:t xml:space="preserve"> мониторинга по изучению запросов аудитории  - потребителей образовательных услуг. </w:t>
      </w:r>
    </w:p>
    <w:p w:rsidR="007165BB" w:rsidRPr="008549A2" w:rsidRDefault="007165BB" w:rsidP="007165BB">
      <w:pPr>
        <w:numPr>
          <w:ilvl w:val="0"/>
          <w:numId w:val="22"/>
        </w:numPr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Обеспечение развития договорных отношений: с потребителями образовательных услуг, социальными партнерами, с исполнительными органами власти. </w:t>
      </w:r>
    </w:p>
    <w:p w:rsidR="007165BB" w:rsidRPr="008549A2" w:rsidRDefault="007165BB" w:rsidP="007165BB">
      <w:pPr>
        <w:numPr>
          <w:ilvl w:val="0"/>
          <w:numId w:val="22"/>
        </w:numPr>
        <w:suppressAutoHyphens/>
        <w:ind w:right="-1"/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Создание  условий</w:t>
      </w:r>
      <w:proofErr w:type="gramEnd"/>
      <w:r w:rsidRPr="008549A2">
        <w:rPr>
          <w:sz w:val="28"/>
          <w:szCs w:val="28"/>
        </w:rPr>
        <w:t xml:space="preserve"> для совершенствования информационного обеспечения образовательного процесса.</w:t>
      </w:r>
    </w:p>
    <w:p w:rsidR="007165BB" w:rsidRPr="008549A2" w:rsidRDefault="007165BB" w:rsidP="007165BB">
      <w:pPr>
        <w:numPr>
          <w:ilvl w:val="0"/>
          <w:numId w:val="22"/>
        </w:numPr>
        <w:suppressAutoHyphens/>
        <w:ind w:right="-1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Создание условий для сопровождения повышения квалификации педагогов в ЦДТ.</w:t>
      </w:r>
    </w:p>
    <w:p w:rsidR="007165BB" w:rsidRPr="008549A2" w:rsidRDefault="007165BB" w:rsidP="007165BB">
      <w:pPr>
        <w:ind w:right="-1" w:firstLine="708"/>
        <w:jc w:val="both"/>
        <w:rPr>
          <w:sz w:val="28"/>
          <w:szCs w:val="28"/>
        </w:rPr>
      </w:pPr>
      <w:r w:rsidRPr="008549A2">
        <w:rPr>
          <w:bCs/>
          <w:sz w:val="28"/>
          <w:szCs w:val="28"/>
        </w:rPr>
        <w:t xml:space="preserve">Задачи отражают совершенствование и развитие всех аспектов деятельности Центра для достижения </w:t>
      </w:r>
      <w:proofErr w:type="gramStart"/>
      <w:r w:rsidRPr="008549A2">
        <w:rPr>
          <w:bCs/>
          <w:sz w:val="28"/>
          <w:szCs w:val="28"/>
        </w:rPr>
        <w:t>цели</w:t>
      </w:r>
      <w:r w:rsidRPr="008549A2">
        <w:rPr>
          <w:sz w:val="28"/>
          <w:szCs w:val="28"/>
        </w:rPr>
        <w:t xml:space="preserve">  -</w:t>
      </w:r>
      <w:proofErr w:type="gramEnd"/>
      <w:r w:rsidRPr="008549A2">
        <w:rPr>
          <w:sz w:val="28"/>
          <w:szCs w:val="28"/>
        </w:rPr>
        <w:t xml:space="preserve"> создание эффективной образовательной системы, действующей на основе внутренней и внешней дифференциации, обеспечивающей реализацию целей обучения, воспитания и развития детей в пространстве модернизирующей образовательной системы РФ.</w:t>
      </w:r>
    </w:p>
    <w:p w:rsidR="007165BB" w:rsidRPr="008549A2" w:rsidRDefault="007165BB" w:rsidP="007165BB">
      <w:pPr>
        <w:ind w:right="-1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Программа построена на основе </w:t>
      </w:r>
      <w:proofErr w:type="spellStart"/>
      <w:r w:rsidRPr="008549A2">
        <w:rPr>
          <w:sz w:val="28"/>
          <w:szCs w:val="28"/>
        </w:rPr>
        <w:t>общестратегических</w:t>
      </w:r>
      <w:proofErr w:type="spellEnd"/>
      <w:r w:rsidRPr="008549A2">
        <w:rPr>
          <w:sz w:val="28"/>
          <w:szCs w:val="28"/>
        </w:rPr>
        <w:t>, ценностно-ориентированных, конструктивно-технологических принципов.</w:t>
      </w:r>
    </w:p>
    <w:p w:rsidR="007165BB" w:rsidRPr="008549A2" w:rsidRDefault="007165BB" w:rsidP="007165BB">
      <w:pPr>
        <w:ind w:right="-1" w:firstLine="708"/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Обновление  содержания</w:t>
      </w:r>
      <w:proofErr w:type="gramEnd"/>
      <w:r w:rsidRPr="008549A2">
        <w:rPr>
          <w:sz w:val="28"/>
          <w:szCs w:val="28"/>
        </w:rPr>
        <w:t xml:space="preserve">  дополнительного образования опирается на приоритетный - педагогический </w:t>
      </w:r>
      <w:r w:rsidRPr="008549A2">
        <w:rPr>
          <w:b/>
          <w:bCs/>
          <w:sz w:val="28"/>
          <w:szCs w:val="28"/>
        </w:rPr>
        <w:t>принцип развития</w:t>
      </w:r>
      <w:r w:rsidRPr="008549A2">
        <w:rPr>
          <w:sz w:val="28"/>
          <w:szCs w:val="28"/>
        </w:rPr>
        <w:t xml:space="preserve">: для педагогического коллектива – это личностное развитие  и рост  профессионального  мастерства, для детского коллектива - развитие индивидуальных способностей, общей культуры, навыков творческой продуктивной деятельности обучающихся. </w:t>
      </w:r>
    </w:p>
    <w:p w:rsidR="007165BB" w:rsidRPr="008549A2" w:rsidRDefault="007165BB" w:rsidP="007165BB">
      <w:pPr>
        <w:ind w:right="-1"/>
        <w:jc w:val="both"/>
        <w:rPr>
          <w:b/>
          <w:color w:val="000000"/>
          <w:sz w:val="28"/>
          <w:szCs w:val="28"/>
        </w:rPr>
      </w:pPr>
      <w:r w:rsidRPr="008549A2">
        <w:rPr>
          <w:sz w:val="28"/>
          <w:szCs w:val="28"/>
        </w:rPr>
        <w:t xml:space="preserve"> </w:t>
      </w:r>
      <w:r w:rsidRPr="008549A2">
        <w:rPr>
          <w:sz w:val="28"/>
          <w:szCs w:val="28"/>
        </w:rPr>
        <w:tab/>
        <w:t xml:space="preserve"> Центр детского творчества работал в соответствии с темой </w:t>
      </w:r>
      <w:r w:rsidRPr="008549A2">
        <w:rPr>
          <w:bCs/>
          <w:color w:val="000000"/>
          <w:sz w:val="28"/>
          <w:szCs w:val="28"/>
        </w:rPr>
        <w:t xml:space="preserve">«Профессиональная компетентность педагога дополнительного образования </w:t>
      </w:r>
      <w:r w:rsidRPr="008549A2">
        <w:rPr>
          <w:bCs/>
          <w:color w:val="000000"/>
          <w:sz w:val="28"/>
          <w:szCs w:val="28"/>
        </w:rPr>
        <w:lastRenderedPageBreak/>
        <w:t>как фактор</w:t>
      </w:r>
      <w:r w:rsidRPr="008549A2">
        <w:rPr>
          <w:color w:val="000000"/>
          <w:sz w:val="28"/>
          <w:szCs w:val="28"/>
          <w:shd w:val="clear" w:color="auto" w:fill="FFFFFF"/>
        </w:rPr>
        <w:t xml:space="preserve"> </w:t>
      </w:r>
      <w:r w:rsidRPr="008549A2">
        <w:rPr>
          <w:color w:val="000000"/>
          <w:sz w:val="28"/>
          <w:szCs w:val="28"/>
        </w:rPr>
        <w:t>обновления содержания воспитательного и образовательного процессов Центра детского творчества в условиях введения Федеральных государственных стандартов нового поколения».</w:t>
      </w:r>
    </w:p>
    <w:p w:rsidR="007165BB" w:rsidRPr="008549A2" w:rsidRDefault="007165BB" w:rsidP="007165BB">
      <w:pPr>
        <w:ind w:left="-142"/>
        <w:jc w:val="center"/>
        <w:rPr>
          <w:b/>
          <w:iCs/>
          <w:sz w:val="28"/>
          <w:szCs w:val="28"/>
        </w:rPr>
      </w:pPr>
      <w:r w:rsidRPr="008549A2">
        <w:rPr>
          <w:b/>
          <w:iCs/>
          <w:sz w:val="28"/>
          <w:szCs w:val="28"/>
        </w:rPr>
        <w:t>Общие сведения об учреждении</w:t>
      </w:r>
    </w:p>
    <w:p w:rsidR="007165BB" w:rsidRPr="008549A2" w:rsidRDefault="007165BB" w:rsidP="007165BB">
      <w:pPr>
        <w:ind w:left="567"/>
        <w:jc w:val="center"/>
        <w:rPr>
          <w:b/>
          <w:iCs/>
          <w:sz w:val="28"/>
          <w:szCs w:val="28"/>
        </w:rPr>
      </w:pPr>
      <w:r w:rsidRPr="008549A2">
        <w:rPr>
          <w:b/>
          <w:iCs/>
          <w:sz w:val="28"/>
          <w:szCs w:val="28"/>
        </w:rPr>
        <w:t>ПАСПОРТ УЧРЕЖДЕНИЯ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FFFFF"/>
        <w:tblLook w:val="01E0" w:firstRow="1" w:lastRow="1" w:firstColumn="1" w:lastColumn="1" w:noHBand="0" w:noVBand="0"/>
      </w:tblPr>
      <w:tblGrid>
        <w:gridCol w:w="3085"/>
        <w:gridCol w:w="6379"/>
      </w:tblGrid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Название по Уставу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b/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Муниципальное казенное учреждение дополнительного </w:t>
            </w:r>
            <w:proofErr w:type="gramStart"/>
            <w:r w:rsidRPr="008549A2">
              <w:rPr>
                <w:sz w:val="24"/>
                <w:szCs w:val="28"/>
              </w:rPr>
              <w:t>образования  «</w:t>
            </w:r>
            <w:proofErr w:type="gramEnd"/>
            <w:r w:rsidRPr="008549A2">
              <w:rPr>
                <w:sz w:val="24"/>
                <w:szCs w:val="28"/>
              </w:rPr>
              <w:t>Центр детского творчества»  Арзгирского района Ставропольского  края</w:t>
            </w:r>
          </w:p>
        </w:tc>
      </w:tr>
      <w:tr w:rsidR="007165BB" w:rsidRPr="008549A2" w:rsidTr="007165BB">
        <w:trPr>
          <w:trHeight w:val="951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Краткое наименование учреждения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МКУ ДО ЦДТ 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Тип и вид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Тип – казенное образовательное учреждение 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567" w:right="-108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Вид – Центр (5 направленностей)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Юридический адрес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с. Арзгир, ул. Калинина, 3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Фактический адрес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с. Арзгир, ул. Калинина, </w:t>
            </w:r>
            <w:proofErr w:type="gramStart"/>
            <w:r w:rsidRPr="008549A2">
              <w:rPr>
                <w:sz w:val="24"/>
                <w:szCs w:val="28"/>
              </w:rPr>
              <w:t>3  (</w:t>
            </w:r>
            <w:proofErr w:type="gramEnd"/>
            <w:r w:rsidRPr="008549A2">
              <w:rPr>
                <w:sz w:val="24"/>
                <w:szCs w:val="28"/>
              </w:rPr>
              <w:t xml:space="preserve">1957 года постройки) и </w:t>
            </w:r>
          </w:p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ул. Матросова, 27 (1914 г.)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Телефоны 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Директор: (86560) 3-12-34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  <w:lang w:val="en-US"/>
              </w:rPr>
            </w:pPr>
            <w:r w:rsidRPr="008549A2">
              <w:rPr>
                <w:sz w:val="24"/>
                <w:szCs w:val="28"/>
                <w:lang w:val="en-US"/>
              </w:rPr>
              <w:t>E-mail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  <w:lang w:val="en-US"/>
              </w:rPr>
            </w:pPr>
            <w:r w:rsidRPr="008549A2">
              <w:rPr>
                <w:sz w:val="24"/>
                <w:szCs w:val="28"/>
                <w:lang w:val="en-US"/>
              </w:rPr>
              <w:t>cshdt-Arz@yandex.ru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сайт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  <w:lang w:val="en-US"/>
              </w:rPr>
              <w:t>www</w:t>
            </w:r>
            <w:r w:rsidRPr="008549A2">
              <w:rPr>
                <w:sz w:val="24"/>
                <w:szCs w:val="28"/>
              </w:rPr>
              <w:t>.</w:t>
            </w:r>
            <w:proofErr w:type="spellStart"/>
            <w:r w:rsidRPr="008549A2">
              <w:rPr>
                <w:sz w:val="24"/>
                <w:szCs w:val="28"/>
                <w:lang w:val="en-US"/>
              </w:rPr>
              <w:t>cdttanya</w:t>
            </w:r>
            <w:proofErr w:type="spellEnd"/>
            <w:r w:rsidRPr="008549A2">
              <w:rPr>
                <w:sz w:val="24"/>
                <w:szCs w:val="28"/>
              </w:rPr>
              <w:t>.</w:t>
            </w:r>
            <w:proofErr w:type="spellStart"/>
            <w:r w:rsidRPr="008549A2">
              <w:rPr>
                <w:sz w:val="24"/>
                <w:szCs w:val="28"/>
                <w:lang w:val="en-US"/>
              </w:rPr>
              <w:t>ru</w:t>
            </w:r>
            <w:proofErr w:type="spellEnd"/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Устав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Регистрационный номер № 2152651243864 от 12.06.2015 г. 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Лицензия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proofErr w:type="gramStart"/>
            <w:r w:rsidRPr="008549A2">
              <w:rPr>
                <w:sz w:val="24"/>
                <w:szCs w:val="28"/>
              </w:rPr>
              <w:t>Свидетельство  4080</w:t>
            </w:r>
            <w:proofErr w:type="gramEnd"/>
            <w:r w:rsidRPr="008549A2">
              <w:rPr>
                <w:sz w:val="24"/>
                <w:szCs w:val="28"/>
              </w:rPr>
              <w:t>, регистрационный номер: серия 26ЛО1, 0000313  от  01.06 2015 г.</w:t>
            </w:r>
          </w:p>
        </w:tc>
      </w:tr>
      <w:tr w:rsidR="007165BB" w:rsidRPr="008549A2" w:rsidTr="007165BB">
        <w:trPr>
          <w:trHeight w:val="371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Учредитель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 </w:t>
            </w:r>
            <w:proofErr w:type="gramStart"/>
            <w:r w:rsidRPr="008549A2">
              <w:rPr>
                <w:sz w:val="24"/>
                <w:szCs w:val="28"/>
              </w:rPr>
              <w:t>Администрация  Арзгирского</w:t>
            </w:r>
            <w:proofErr w:type="gramEnd"/>
            <w:r w:rsidRPr="008549A2">
              <w:rPr>
                <w:sz w:val="24"/>
                <w:szCs w:val="28"/>
              </w:rPr>
              <w:t xml:space="preserve">  муниципального  района</w:t>
            </w:r>
          </w:p>
        </w:tc>
      </w:tr>
      <w:tr w:rsidR="007165BB" w:rsidRPr="008549A2" w:rsidTr="007165BB">
        <w:trPr>
          <w:trHeight w:val="617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Отделы МКУ ДО ЦДТ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numPr>
                <w:ilvl w:val="0"/>
                <w:numId w:val="21"/>
              </w:num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Отдел музыкального творчества</w:t>
            </w:r>
          </w:p>
          <w:p w:rsidR="007165BB" w:rsidRPr="008549A2" w:rsidRDefault="007165BB" w:rsidP="007165BB">
            <w:pPr>
              <w:numPr>
                <w:ilvl w:val="0"/>
                <w:numId w:val="21"/>
              </w:num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Отдел прикладного творчества</w:t>
            </w:r>
          </w:p>
        </w:tc>
      </w:tr>
      <w:tr w:rsidR="007165BB" w:rsidRPr="008549A2" w:rsidTr="007165BB">
        <w:trPr>
          <w:trHeight w:val="2842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Образовательные учреждения, на базе которых работают объединения МКУ ДО ЦДТ 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МБОУ СОШ №1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МБОУ СОШ №2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МБОУ СОШ №3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МКОУ СОШ №4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МКОУ СОШ №5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МКОУ СОШ №6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МКОУ СОШ №8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МКОУ СОШ №9</w:t>
            </w:r>
          </w:p>
          <w:p w:rsidR="007165BB" w:rsidRPr="008549A2" w:rsidRDefault="007165BB" w:rsidP="007165BB">
            <w:pPr>
              <w:numPr>
                <w:ilvl w:val="0"/>
                <w:numId w:val="18"/>
              </w:num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МКОУ СОШ №10</w:t>
            </w:r>
          </w:p>
          <w:p w:rsidR="007165BB" w:rsidRPr="008549A2" w:rsidRDefault="007165BB" w:rsidP="007165BB">
            <w:pPr>
              <w:tabs>
                <w:tab w:val="left" w:pos="252"/>
                <w:tab w:val="left" w:pos="1980"/>
              </w:tabs>
              <w:ind w:left="567"/>
              <w:rPr>
                <w:sz w:val="24"/>
                <w:szCs w:val="28"/>
              </w:rPr>
            </w:pP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Формы участия родителей 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Входят в Управляющий совет учреждения, Попечительский совет, 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участвуют в проводимых МКУ ДО </w:t>
            </w:r>
            <w:proofErr w:type="gramStart"/>
            <w:r w:rsidRPr="008549A2">
              <w:rPr>
                <w:sz w:val="24"/>
                <w:szCs w:val="28"/>
              </w:rPr>
              <w:t>ЦДТ  мероприятиях</w:t>
            </w:r>
            <w:proofErr w:type="gramEnd"/>
            <w:r w:rsidRPr="008549A2">
              <w:rPr>
                <w:sz w:val="24"/>
                <w:szCs w:val="28"/>
              </w:rPr>
              <w:t>, проектах, акциях.</w:t>
            </w:r>
          </w:p>
        </w:tc>
      </w:tr>
      <w:tr w:rsidR="007165BB" w:rsidRPr="008549A2" w:rsidTr="007165BB">
        <w:trPr>
          <w:trHeight w:val="1037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Функции МКУ ДО </w:t>
            </w:r>
            <w:proofErr w:type="gramStart"/>
            <w:r w:rsidRPr="008549A2">
              <w:rPr>
                <w:sz w:val="24"/>
                <w:szCs w:val="28"/>
              </w:rPr>
              <w:t>ЦДТ  в</w:t>
            </w:r>
            <w:proofErr w:type="gramEnd"/>
            <w:r w:rsidRPr="008549A2">
              <w:rPr>
                <w:sz w:val="24"/>
                <w:szCs w:val="28"/>
              </w:rPr>
              <w:t xml:space="preserve"> районе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Методический центр по духовно-нравственному воспитанию, Штаб по детскому движению, педагоги-</w:t>
            </w:r>
            <w:proofErr w:type="gramStart"/>
            <w:r w:rsidRPr="008549A2">
              <w:rPr>
                <w:sz w:val="24"/>
                <w:szCs w:val="28"/>
              </w:rPr>
              <w:t>организаторы  ППЭ</w:t>
            </w:r>
            <w:proofErr w:type="gramEnd"/>
          </w:p>
        </w:tc>
      </w:tr>
      <w:tr w:rsidR="007165BB" w:rsidRPr="008549A2" w:rsidTr="007165BB">
        <w:trPr>
          <w:trHeight w:val="579"/>
        </w:trPr>
        <w:tc>
          <w:tcPr>
            <w:tcW w:w="9464" w:type="dxa"/>
            <w:gridSpan w:val="2"/>
            <w:shd w:val="clear" w:color="auto" w:fill="FFFFFF"/>
            <w:vAlign w:val="center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jc w:val="center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Ресурсная база учреждения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Здание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МКУ   </w:t>
            </w:r>
            <w:proofErr w:type="gramStart"/>
            <w:r w:rsidRPr="008549A2">
              <w:rPr>
                <w:sz w:val="24"/>
                <w:szCs w:val="28"/>
              </w:rPr>
              <w:t>ДО  ЦДТ</w:t>
            </w:r>
            <w:proofErr w:type="gramEnd"/>
            <w:r w:rsidRPr="008549A2">
              <w:rPr>
                <w:sz w:val="24"/>
                <w:szCs w:val="28"/>
              </w:rPr>
              <w:t xml:space="preserve">  располагается  в  приспособленных  зданиях 752,9 м</w:t>
            </w:r>
            <w:r w:rsidRPr="008549A2">
              <w:rPr>
                <w:sz w:val="24"/>
                <w:szCs w:val="28"/>
                <w:vertAlign w:val="superscript"/>
              </w:rPr>
              <w:t>2</w:t>
            </w:r>
            <w:r w:rsidRPr="008549A2">
              <w:rPr>
                <w:sz w:val="24"/>
                <w:szCs w:val="28"/>
              </w:rPr>
              <w:t xml:space="preserve">  и 78,8 м</w:t>
            </w:r>
            <w:r w:rsidRPr="008549A2">
              <w:rPr>
                <w:sz w:val="24"/>
                <w:szCs w:val="28"/>
                <w:vertAlign w:val="superscript"/>
              </w:rPr>
              <w:t>2</w:t>
            </w:r>
            <w:r w:rsidRPr="008549A2">
              <w:rPr>
                <w:sz w:val="24"/>
                <w:szCs w:val="28"/>
              </w:rPr>
              <w:t>.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Актовый зал на 86 мест, площадью 107,2м</w:t>
            </w:r>
            <w:r w:rsidRPr="008549A2">
              <w:rPr>
                <w:sz w:val="24"/>
                <w:szCs w:val="28"/>
                <w:vertAlign w:val="superscript"/>
              </w:rPr>
              <w:t>2</w:t>
            </w:r>
            <w:r w:rsidRPr="008549A2">
              <w:rPr>
                <w:sz w:val="24"/>
                <w:szCs w:val="28"/>
              </w:rPr>
              <w:t>.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lastRenderedPageBreak/>
              <w:t xml:space="preserve">16 </w:t>
            </w:r>
            <w:proofErr w:type="gramStart"/>
            <w:r w:rsidRPr="008549A2">
              <w:rPr>
                <w:sz w:val="24"/>
                <w:szCs w:val="28"/>
              </w:rPr>
              <w:t>кабинетов  для</w:t>
            </w:r>
            <w:proofErr w:type="gramEnd"/>
            <w:r w:rsidRPr="008549A2">
              <w:rPr>
                <w:sz w:val="24"/>
                <w:szCs w:val="28"/>
              </w:rPr>
              <w:t xml:space="preserve">  учебной работы.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proofErr w:type="gramStart"/>
            <w:r w:rsidRPr="008549A2">
              <w:rPr>
                <w:sz w:val="24"/>
                <w:szCs w:val="28"/>
              </w:rPr>
              <w:t>Библиотека  –</w:t>
            </w:r>
            <w:proofErr w:type="gramEnd"/>
            <w:r w:rsidRPr="008549A2">
              <w:rPr>
                <w:sz w:val="24"/>
                <w:szCs w:val="28"/>
              </w:rPr>
              <w:t xml:space="preserve"> общий фонд 5500 экземпляров (3000 – методическая  литература).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Гардероб.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lastRenderedPageBreak/>
              <w:t>Техническое оснащение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фортепиано –</w:t>
            </w:r>
            <w:proofErr w:type="gramStart"/>
            <w:r w:rsidRPr="008549A2">
              <w:rPr>
                <w:sz w:val="24"/>
                <w:szCs w:val="28"/>
              </w:rPr>
              <w:t>11  шт.</w:t>
            </w:r>
            <w:proofErr w:type="gramEnd"/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цифровое фортепиано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proofErr w:type="spellStart"/>
            <w:r w:rsidRPr="008549A2">
              <w:rPr>
                <w:sz w:val="24"/>
                <w:szCs w:val="28"/>
              </w:rPr>
              <w:t>медиаустановка</w:t>
            </w:r>
            <w:proofErr w:type="spellEnd"/>
            <w:r w:rsidRPr="008549A2">
              <w:rPr>
                <w:sz w:val="24"/>
                <w:szCs w:val="28"/>
              </w:rPr>
              <w:t xml:space="preserve"> - 2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 прожектора – 6 шт.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зеркала;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станки;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синтезатор -2 шт.;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звуковая аппаратура (микшерский пульт, акустические колонки, микрофоны, радиомикрофоны, микрофонные стойки);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proofErr w:type="spellStart"/>
            <w:r w:rsidRPr="008549A2">
              <w:rPr>
                <w:sz w:val="24"/>
                <w:szCs w:val="28"/>
              </w:rPr>
              <w:t>минидека</w:t>
            </w:r>
            <w:proofErr w:type="spellEnd"/>
            <w:r w:rsidRPr="008549A2">
              <w:rPr>
                <w:sz w:val="24"/>
                <w:szCs w:val="28"/>
              </w:rPr>
              <w:t>;</w:t>
            </w:r>
          </w:p>
          <w:p w:rsidR="007165BB" w:rsidRPr="008549A2" w:rsidRDefault="007165BB" w:rsidP="007165BB">
            <w:pPr>
              <w:numPr>
                <w:ilvl w:val="0"/>
                <w:numId w:val="13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магнитофонная дека.</w:t>
            </w:r>
          </w:p>
          <w:p w:rsidR="007165BB" w:rsidRPr="008549A2" w:rsidRDefault="007165BB" w:rsidP="007165BB">
            <w:pPr>
              <w:numPr>
                <w:ilvl w:val="0"/>
                <w:numId w:val="14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магнитофон – 6 шт.;</w:t>
            </w:r>
          </w:p>
          <w:p w:rsidR="007165BB" w:rsidRPr="008549A2" w:rsidRDefault="007165BB" w:rsidP="007165BB">
            <w:pPr>
              <w:numPr>
                <w:ilvl w:val="0"/>
                <w:numId w:val="14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музыкальный центр – 2 шт.;</w:t>
            </w:r>
          </w:p>
          <w:p w:rsidR="007165BB" w:rsidRPr="008549A2" w:rsidRDefault="007165BB" w:rsidP="007165BB">
            <w:pPr>
              <w:numPr>
                <w:ilvl w:val="0"/>
                <w:numId w:val="16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компьютеры – 6 шт.</w:t>
            </w:r>
          </w:p>
          <w:p w:rsidR="007165BB" w:rsidRPr="008549A2" w:rsidRDefault="007165BB" w:rsidP="007165BB">
            <w:pPr>
              <w:numPr>
                <w:ilvl w:val="0"/>
                <w:numId w:val="16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ноутбуки - 5 шт.</w:t>
            </w:r>
          </w:p>
          <w:p w:rsidR="007165BB" w:rsidRPr="008549A2" w:rsidRDefault="007165BB" w:rsidP="007165BB">
            <w:pPr>
              <w:numPr>
                <w:ilvl w:val="0"/>
                <w:numId w:val="16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принтер – </w:t>
            </w:r>
            <w:proofErr w:type="gramStart"/>
            <w:r w:rsidRPr="008549A2">
              <w:rPr>
                <w:sz w:val="24"/>
                <w:szCs w:val="28"/>
              </w:rPr>
              <w:t>5  шт.</w:t>
            </w:r>
            <w:proofErr w:type="gramEnd"/>
          </w:p>
          <w:p w:rsidR="007165BB" w:rsidRPr="008549A2" w:rsidRDefault="007165BB" w:rsidP="007165BB">
            <w:pPr>
              <w:numPr>
                <w:ilvl w:val="0"/>
                <w:numId w:val="15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телевизор – 2 шт.</w:t>
            </w:r>
          </w:p>
          <w:p w:rsidR="007165BB" w:rsidRPr="008549A2" w:rsidRDefault="007165BB" w:rsidP="007165BB">
            <w:pPr>
              <w:numPr>
                <w:ilvl w:val="0"/>
                <w:numId w:val="17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командная форма для детского движения.</w:t>
            </w:r>
          </w:p>
          <w:p w:rsidR="007165BB" w:rsidRPr="008549A2" w:rsidRDefault="007165BB" w:rsidP="007165BB">
            <w:pPr>
              <w:numPr>
                <w:ilvl w:val="0"/>
                <w:numId w:val="17"/>
              </w:numPr>
              <w:tabs>
                <w:tab w:val="num" w:pos="176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швейные машинки – 7 шт.;</w:t>
            </w:r>
          </w:p>
          <w:p w:rsidR="007165BB" w:rsidRPr="008549A2" w:rsidRDefault="007165BB" w:rsidP="007165BB">
            <w:pPr>
              <w:numPr>
                <w:ilvl w:val="0"/>
                <w:numId w:val="17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proofErr w:type="spellStart"/>
            <w:r w:rsidRPr="008549A2">
              <w:rPr>
                <w:sz w:val="24"/>
                <w:szCs w:val="28"/>
              </w:rPr>
              <w:t>оверлок</w:t>
            </w:r>
            <w:proofErr w:type="spellEnd"/>
            <w:r w:rsidRPr="008549A2">
              <w:rPr>
                <w:sz w:val="24"/>
                <w:szCs w:val="28"/>
              </w:rPr>
              <w:t xml:space="preserve"> – 1 шт.</w:t>
            </w:r>
          </w:p>
          <w:p w:rsidR="007165BB" w:rsidRPr="008549A2" w:rsidRDefault="007165BB" w:rsidP="007165BB">
            <w:pPr>
              <w:numPr>
                <w:ilvl w:val="0"/>
                <w:numId w:val="17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proofErr w:type="gramStart"/>
            <w:r w:rsidRPr="008549A2">
              <w:rPr>
                <w:sz w:val="24"/>
                <w:szCs w:val="28"/>
              </w:rPr>
              <w:t>аппараты  для</w:t>
            </w:r>
            <w:proofErr w:type="gramEnd"/>
            <w:r w:rsidRPr="008549A2">
              <w:rPr>
                <w:sz w:val="24"/>
                <w:szCs w:val="28"/>
              </w:rPr>
              <w:t xml:space="preserve">  выжигания;</w:t>
            </w:r>
          </w:p>
          <w:p w:rsidR="007165BB" w:rsidRPr="008549A2" w:rsidRDefault="007165BB" w:rsidP="007165BB">
            <w:pPr>
              <w:numPr>
                <w:ilvl w:val="0"/>
                <w:numId w:val="17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шумовые инструменты;</w:t>
            </w:r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скрипки-10 шт.</w:t>
            </w:r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аккордеоны -10 шт.</w:t>
            </w:r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баяны -10 шт.</w:t>
            </w:r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гитары-</w:t>
            </w:r>
            <w:proofErr w:type="gramStart"/>
            <w:r w:rsidRPr="008549A2">
              <w:rPr>
                <w:sz w:val="24"/>
                <w:szCs w:val="28"/>
              </w:rPr>
              <w:t>5  шт.</w:t>
            </w:r>
            <w:proofErr w:type="gramEnd"/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балалайки-10 шт.</w:t>
            </w:r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домры-10 шт.</w:t>
            </w:r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комплект народных инструментов для оркестра;</w:t>
            </w:r>
          </w:p>
          <w:p w:rsidR="007165BB" w:rsidRPr="008549A2" w:rsidRDefault="007165BB" w:rsidP="007165BB">
            <w:pPr>
              <w:numPr>
                <w:ilvl w:val="0"/>
                <w:numId w:val="19"/>
              </w:numPr>
              <w:tabs>
                <w:tab w:val="num" w:pos="176"/>
                <w:tab w:val="left" w:pos="459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 костюмы для хореографической студии «Фантазия», Театра моды «Свой стиль»</w:t>
            </w:r>
          </w:p>
        </w:tc>
      </w:tr>
      <w:tr w:rsidR="007165BB" w:rsidRPr="008549A2" w:rsidTr="007165BB">
        <w:trPr>
          <w:trHeight w:val="457"/>
        </w:trPr>
        <w:tc>
          <w:tcPr>
            <w:tcW w:w="9464" w:type="dxa"/>
            <w:gridSpan w:val="2"/>
            <w:shd w:val="clear" w:color="auto" w:fill="FFFFFF"/>
            <w:vAlign w:val="center"/>
          </w:tcPr>
          <w:p w:rsidR="007165BB" w:rsidRPr="008549A2" w:rsidRDefault="007165BB" w:rsidP="007165BB">
            <w:pPr>
              <w:tabs>
                <w:tab w:val="left" w:pos="1980"/>
              </w:tabs>
              <w:ind w:left="567"/>
              <w:jc w:val="center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Кадры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  <w:vAlign w:val="center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Сведения об администрации центра: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Директор </w:t>
            </w:r>
            <w:proofErr w:type="gramStart"/>
            <w:r w:rsidRPr="008549A2">
              <w:rPr>
                <w:sz w:val="24"/>
                <w:szCs w:val="28"/>
              </w:rPr>
              <w:t>МКУ  ДО</w:t>
            </w:r>
            <w:proofErr w:type="gramEnd"/>
            <w:r w:rsidRPr="008549A2">
              <w:rPr>
                <w:sz w:val="24"/>
                <w:szCs w:val="28"/>
              </w:rPr>
              <w:t xml:space="preserve">  ЦДТ: 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r w:rsidRPr="008549A2">
              <w:rPr>
                <w:i/>
                <w:sz w:val="24"/>
                <w:szCs w:val="28"/>
              </w:rPr>
              <w:t>Дьяченко Татьяна Евгеньевна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Заместитель директора по учебно-воспитательной работе: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proofErr w:type="spellStart"/>
            <w:r w:rsidRPr="008549A2">
              <w:rPr>
                <w:i/>
                <w:sz w:val="24"/>
                <w:szCs w:val="28"/>
              </w:rPr>
              <w:t>Стрикачева</w:t>
            </w:r>
            <w:proofErr w:type="spellEnd"/>
            <w:r w:rsidRPr="008549A2">
              <w:rPr>
                <w:i/>
                <w:sz w:val="24"/>
                <w:szCs w:val="28"/>
              </w:rPr>
              <w:t xml:space="preserve"> Елена Викторовна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Старшие методисты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r w:rsidRPr="008549A2">
              <w:rPr>
                <w:i/>
                <w:sz w:val="24"/>
                <w:szCs w:val="28"/>
              </w:rPr>
              <w:t xml:space="preserve">Бельченко </w:t>
            </w:r>
            <w:proofErr w:type="gramStart"/>
            <w:r w:rsidRPr="008549A2">
              <w:rPr>
                <w:i/>
                <w:sz w:val="24"/>
                <w:szCs w:val="28"/>
              </w:rPr>
              <w:t>Марина  Ивановна</w:t>
            </w:r>
            <w:proofErr w:type="gramEnd"/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proofErr w:type="gramStart"/>
            <w:r w:rsidRPr="008549A2">
              <w:rPr>
                <w:i/>
                <w:sz w:val="24"/>
                <w:szCs w:val="28"/>
              </w:rPr>
              <w:t>Керимова  Елена</w:t>
            </w:r>
            <w:proofErr w:type="gramEnd"/>
            <w:r w:rsidRPr="008549A2">
              <w:rPr>
                <w:i/>
                <w:sz w:val="24"/>
                <w:szCs w:val="28"/>
              </w:rPr>
              <w:t xml:space="preserve">  Юрьевна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pacing w:val="-6"/>
                <w:sz w:val="24"/>
                <w:szCs w:val="28"/>
              </w:rPr>
            </w:pPr>
            <w:r w:rsidRPr="008549A2">
              <w:rPr>
                <w:spacing w:val="-6"/>
                <w:sz w:val="24"/>
                <w:szCs w:val="28"/>
              </w:rPr>
              <w:t>Заместитель директора по административно-хозяйственной части: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proofErr w:type="gramStart"/>
            <w:r w:rsidRPr="008549A2">
              <w:rPr>
                <w:i/>
                <w:sz w:val="24"/>
                <w:szCs w:val="28"/>
              </w:rPr>
              <w:t>Максимова  Виктория</w:t>
            </w:r>
            <w:proofErr w:type="gramEnd"/>
            <w:r w:rsidRPr="008549A2">
              <w:rPr>
                <w:i/>
                <w:sz w:val="24"/>
                <w:szCs w:val="28"/>
              </w:rPr>
              <w:t xml:space="preserve">  Сергеевна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Методист по детскому движению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r w:rsidRPr="008549A2">
              <w:rPr>
                <w:i/>
                <w:sz w:val="24"/>
                <w:szCs w:val="28"/>
              </w:rPr>
              <w:t xml:space="preserve"> </w:t>
            </w:r>
            <w:proofErr w:type="gramStart"/>
            <w:r w:rsidRPr="008549A2">
              <w:rPr>
                <w:i/>
                <w:sz w:val="24"/>
                <w:szCs w:val="28"/>
              </w:rPr>
              <w:t>Погода  Андрей</w:t>
            </w:r>
            <w:proofErr w:type="gramEnd"/>
            <w:r w:rsidRPr="008549A2">
              <w:rPr>
                <w:i/>
                <w:sz w:val="24"/>
                <w:szCs w:val="28"/>
              </w:rPr>
              <w:t xml:space="preserve">  Васильевич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Методист по воспитательной работе</w:t>
            </w:r>
            <w:r w:rsidRPr="008549A2">
              <w:rPr>
                <w:i/>
                <w:sz w:val="24"/>
                <w:szCs w:val="28"/>
              </w:rPr>
              <w:t xml:space="preserve"> 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proofErr w:type="spellStart"/>
            <w:proofErr w:type="gramStart"/>
            <w:r w:rsidRPr="008549A2">
              <w:rPr>
                <w:i/>
                <w:sz w:val="24"/>
                <w:szCs w:val="28"/>
              </w:rPr>
              <w:t>Татарко</w:t>
            </w:r>
            <w:proofErr w:type="spellEnd"/>
            <w:r w:rsidRPr="008549A2">
              <w:rPr>
                <w:i/>
                <w:sz w:val="24"/>
                <w:szCs w:val="28"/>
              </w:rPr>
              <w:t xml:space="preserve">  Наталья</w:t>
            </w:r>
            <w:proofErr w:type="gramEnd"/>
            <w:r w:rsidRPr="008549A2">
              <w:rPr>
                <w:i/>
                <w:sz w:val="24"/>
                <w:szCs w:val="28"/>
              </w:rPr>
              <w:t xml:space="preserve">  Анатольевна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Педагог-организатор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i/>
                <w:sz w:val="24"/>
                <w:szCs w:val="28"/>
              </w:rPr>
            </w:pPr>
            <w:proofErr w:type="spellStart"/>
            <w:proofErr w:type="gramStart"/>
            <w:r w:rsidRPr="008549A2">
              <w:rPr>
                <w:i/>
                <w:sz w:val="24"/>
                <w:szCs w:val="28"/>
              </w:rPr>
              <w:lastRenderedPageBreak/>
              <w:t>Стрикачева</w:t>
            </w:r>
            <w:proofErr w:type="spellEnd"/>
            <w:r w:rsidRPr="008549A2">
              <w:rPr>
                <w:i/>
                <w:sz w:val="24"/>
                <w:szCs w:val="28"/>
              </w:rPr>
              <w:t xml:space="preserve">  Марина</w:t>
            </w:r>
            <w:proofErr w:type="gramEnd"/>
            <w:r w:rsidRPr="008549A2">
              <w:rPr>
                <w:i/>
                <w:sz w:val="24"/>
                <w:szCs w:val="28"/>
              </w:rPr>
              <w:t xml:space="preserve"> Евгеньевна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lastRenderedPageBreak/>
              <w:t>Общее количество сотрудников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42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Директор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Заместитель директора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Руководители структурных подразделений (отделов)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Педагог-организатор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Методист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</w:t>
            </w:r>
          </w:p>
        </w:tc>
      </w:tr>
      <w:tr w:rsidR="007165BB" w:rsidRPr="008549A2" w:rsidTr="007165BB">
        <w:trPr>
          <w:trHeight w:val="14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Общее количество педагогов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33</w:t>
            </w:r>
          </w:p>
        </w:tc>
      </w:tr>
      <w:tr w:rsidR="007165BB" w:rsidRPr="008549A2" w:rsidTr="007165BB">
        <w:trPr>
          <w:trHeight w:val="25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Основных педагогов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33</w:t>
            </w:r>
          </w:p>
        </w:tc>
      </w:tr>
      <w:tr w:rsidR="007165BB" w:rsidRPr="008549A2" w:rsidTr="007165BB">
        <w:trPr>
          <w:trHeight w:val="253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Совместителей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5</w:t>
            </w:r>
          </w:p>
        </w:tc>
      </w:tr>
      <w:tr w:rsidR="007165BB" w:rsidRPr="008549A2" w:rsidTr="007165BB">
        <w:trPr>
          <w:trHeight w:val="267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Технический персонал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9</w:t>
            </w:r>
          </w:p>
        </w:tc>
      </w:tr>
      <w:tr w:rsidR="007165BB" w:rsidRPr="008549A2" w:rsidTr="007165BB">
        <w:trPr>
          <w:trHeight w:val="916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Состав основных педагогов по стажу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numPr>
                <w:ilvl w:val="0"/>
                <w:numId w:val="11"/>
              </w:num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от 1 года до 3 лет – 3;</w:t>
            </w:r>
          </w:p>
          <w:p w:rsidR="007165BB" w:rsidRPr="008549A2" w:rsidRDefault="007165BB" w:rsidP="007165BB">
            <w:pPr>
              <w:numPr>
                <w:ilvl w:val="0"/>
                <w:numId w:val="11"/>
              </w:num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от </w:t>
            </w:r>
            <w:proofErr w:type="gramStart"/>
            <w:r w:rsidRPr="008549A2">
              <w:rPr>
                <w:sz w:val="24"/>
                <w:szCs w:val="28"/>
              </w:rPr>
              <w:t>5  до</w:t>
            </w:r>
            <w:proofErr w:type="gramEnd"/>
            <w:r w:rsidRPr="008549A2">
              <w:rPr>
                <w:sz w:val="24"/>
                <w:szCs w:val="28"/>
              </w:rPr>
              <w:t xml:space="preserve"> 10 лет –5;</w:t>
            </w:r>
          </w:p>
          <w:p w:rsidR="007165BB" w:rsidRPr="008549A2" w:rsidRDefault="007165BB" w:rsidP="007165BB">
            <w:pPr>
              <w:numPr>
                <w:ilvl w:val="0"/>
                <w:numId w:val="11"/>
              </w:num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свыше 5 лет – 25.</w:t>
            </w:r>
          </w:p>
        </w:tc>
      </w:tr>
      <w:tr w:rsidR="007165BB" w:rsidRPr="008549A2" w:rsidTr="007165BB">
        <w:trPr>
          <w:trHeight w:val="396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Образовательный уровень педагогического состава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Высшее профессиональное </w:t>
            </w:r>
            <w:proofErr w:type="gramStart"/>
            <w:r w:rsidRPr="008549A2">
              <w:rPr>
                <w:sz w:val="24"/>
                <w:szCs w:val="28"/>
              </w:rPr>
              <w:t>образование  -</w:t>
            </w:r>
            <w:proofErr w:type="gramEnd"/>
            <w:r w:rsidRPr="008549A2">
              <w:rPr>
                <w:sz w:val="24"/>
                <w:szCs w:val="28"/>
              </w:rPr>
              <w:t>16 чел.(48%)</w:t>
            </w:r>
          </w:p>
          <w:p w:rsidR="007165BB" w:rsidRPr="008549A2" w:rsidRDefault="007165BB" w:rsidP="007165BB">
            <w:pPr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Среднее профессиональное – 16 чел. (48%)</w:t>
            </w:r>
          </w:p>
          <w:p w:rsidR="007165BB" w:rsidRPr="008549A2" w:rsidRDefault="007165BB" w:rsidP="007165BB">
            <w:pPr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Незаконченное высшее – 1 </w:t>
            </w:r>
            <w:proofErr w:type="gramStart"/>
            <w:r w:rsidRPr="008549A2">
              <w:rPr>
                <w:sz w:val="24"/>
                <w:szCs w:val="28"/>
              </w:rPr>
              <w:t>чел.(</w:t>
            </w:r>
            <w:proofErr w:type="gramEnd"/>
            <w:r w:rsidRPr="008549A2">
              <w:rPr>
                <w:sz w:val="24"/>
                <w:szCs w:val="28"/>
              </w:rPr>
              <w:t>4%)</w:t>
            </w:r>
          </w:p>
        </w:tc>
      </w:tr>
      <w:tr w:rsidR="007165BB" w:rsidRPr="008549A2" w:rsidTr="007165BB">
        <w:trPr>
          <w:trHeight w:val="618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color w:val="000000"/>
                <w:sz w:val="24"/>
                <w:szCs w:val="28"/>
              </w:rPr>
              <w:t>Квалификационные категории педагогов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142"/>
              <w:rPr>
                <w:sz w:val="24"/>
                <w:szCs w:val="28"/>
              </w:rPr>
            </w:pPr>
            <w:proofErr w:type="gramStart"/>
            <w:r w:rsidRPr="008549A2">
              <w:rPr>
                <w:sz w:val="24"/>
                <w:szCs w:val="28"/>
              </w:rPr>
              <w:t>высшая  квалификационная</w:t>
            </w:r>
            <w:proofErr w:type="gramEnd"/>
            <w:r w:rsidRPr="008549A2">
              <w:rPr>
                <w:sz w:val="24"/>
                <w:szCs w:val="28"/>
              </w:rPr>
              <w:t xml:space="preserve">  категория -21 чел. -  64% </w:t>
            </w:r>
          </w:p>
          <w:p w:rsidR="007165BB" w:rsidRPr="008549A2" w:rsidRDefault="007165BB" w:rsidP="007165BB">
            <w:pPr>
              <w:ind w:left="142"/>
              <w:rPr>
                <w:sz w:val="24"/>
                <w:szCs w:val="28"/>
              </w:rPr>
            </w:pPr>
            <w:proofErr w:type="gramStart"/>
            <w:r w:rsidRPr="008549A2">
              <w:rPr>
                <w:sz w:val="24"/>
                <w:szCs w:val="28"/>
              </w:rPr>
              <w:t>первая  квалификационная</w:t>
            </w:r>
            <w:proofErr w:type="gramEnd"/>
            <w:r w:rsidRPr="008549A2">
              <w:rPr>
                <w:sz w:val="24"/>
                <w:szCs w:val="28"/>
              </w:rPr>
              <w:t xml:space="preserve">  категория- 6 чел. – 18%</w:t>
            </w:r>
          </w:p>
          <w:p w:rsidR="007165BB" w:rsidRPr="008549A2" w:rsidRDefault="007165BB" w:rsidP="007165BB">
            <w:pPr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СЗД –4 чел. – 12%</w:t>
            </w:r>
          </w:p>
          <w:p w:rsidR="007165BB" w:rsidRPr="008549A2" w:rsidRDefault="007165BB" w:rsidP="007165BB">
            <w:pPr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б/к – 2 чел. – 6%.</w:t>
            </w:r>
          </w:p>
        </w:tc>
      </w:tr>
      <w:tr w:rsidR="007165BB" w:rsidRPr="008549A2" w:rsidTr="007165BB">
        <w:trPr>
          <w:trHeight w:val="890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Количественные показатели повышения квалификации педагогов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Аттестовались в этом году:</w:t>
            </w:r>
          </w:p>
          <w:p w:rsidR="007165BB" w:rsidRPr="008549A2" w:rsidRDefault="007165BB" w:rsidP="007165BB">
            <w:pPr>
              <w:numPr>
                <w:ilvl w:val="0"/>
                <w:numId w:val="12"/>
              </w:numPr>
              <w:tabs>
                <w:tab w:val="num" w:pos="317"/>
                <w:tab w:val="left" w:pos="1980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Аттестовались на высшую квалификационную категорию педагоги Ларина С.В., </w:t>
            </w:r>
            <w:proofErr w:type="spellStart"/>
            <w:r w:rsidRPr="008549A2">
              <w:rPr>
                <w:sz w:val="24"/>
                <w:szCs w:val="28"/>
              </w:rPr>
              <w:t>Крысь</w:t>
            </w:r>
            <w:proofErr w:type="spellEnd"/>
            <w:r w:rsidRPr="008549A2">
              <w:rPr>
                <w:sz w:val="24"/>
                <w:szCs w:val="28"/>
              </w:rPr>
              <w:t xml:space="preserve"> Л.Н., Зайцев В.В.</w:t>
            </w:r>
          </w:p>
          <w:p w:rsidR="007165BB" w:rsidRPr="008549A2" w:rsidRDefault="007165BB" w:rsidP="007165BB">
            <w:pPr>
              <w:numPr>
                <w:ilvl w:val="0"/>
                <w:numId w:val="12"/>
              </w:numPr>
              <w:tabs>
                <w:tab w:val="num" w:pos="317"/>
                <w:tab w:val="left" w:pos="1980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На </w:t>
            </w:r>
            <w:proofErr w:type="gramStart"/>
            <w:r w:rsidRPr="008549A2">
              <w:rPr>
                <w:sz w:val="24"/>
                <w:szCs w:val="28"/>
              </w:rPr>
              <w:t>первую  квалификационную</w:t>
            </w:r>
            <w:proofErr w:type="gramEnd"/>
            <w:r w:rsidRPr="008549A2">
              <w:rPr>
                <w:sz w:val="24"/>
                <w:szCs w:val="28"/>
              </w:rPr>
              <w:t xml:space="preserve">  категорию педагоги Погода А.В.,  </w:t>
            </w:r>
            <w:proofErr w:type="spellStart"/>
            <w:r w:rsidRPr="008549A2">
              <w:rPr>
                <w:sz w:val="24"/>
                <w:szCs w:val="28"/>
              </w:rPr>
              <w:t>Бровина</w:t>
            </w:r>
            <w:proofErr w:type="spellEnd"/>
            <w:r w:rsidRPr="008549A2">
              <w:rPr>
                <w:sz w:val="24"/>
                <w:szCs w:val="28"/>
              </w:rPr>
              <w:t xml:space="preserve"> Л.Ф., методист  Погода А.В.</w:t>
            </w:r>
          </w:p>
          <w:p w:rsidR="007165BB" w:rsidRPr="008549A2" w:rsidRDefault="007165BB" w:rsidP="007165BB">
            <w:pPr>
              <w:numPr>
                <w:ilvl w:val="0"/>
                <w:numId w:val="12"/>
              </w:numPr>
              <w:tabs>
                <w:tab w:val="num" w:pos="317"/>
                <w:tab w:val="left" w:pos="1980"/>
              </w:tabs>
              <w:ind w:left="133"/>
              <w:rPr>
                <w:b/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На соответствие занимаемой должности: </w:t>
            </w:r>
            <w:proofErr w:type="gramStart"/>
            <w:r w:rsidRPr="008549A2">
              <w:rPr>
                <w:sz w:val="24"/>
                <w:szCs w:val="28"/>
              </w:rPr>
              <w:t xml:space="preserve">педагог  </w:t>
            </w:r>
            <w:proofErr w:type="spellStart"/>
            <w:r w:rsidRPr="008549A2">
              <w:rPr>
                <w:sz w:val="24"/>
                <w:szCs w:val="28"/>
              </w:rPr>
              <w:t>Комаревцева</w:t>
            </w:r>
            <w:proofErr w:type="spellEnd"/>
            <w:proofErr w:type="gramEnd"/>
            <w:r w:rsidRPr="008549A2">
              <w:rPr>
                <w:sz w:val="24"/>
                <w:szCs w:val="28"/>
              </w:rPr>
              <w:t xml:space="preserve"> А.Л.</w:t>
            </w:r>
          </w:p>
        </w:tc>
      </w:tr>
      <w:tr w:rsidR="007165BB" w:rsidRPr="008549A2" w:rsidTr="007165BB">
        <w:trPr>
          <w:trHeight w:val="679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42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Финансовое обеспечение функционирования и развития общеобразовательного учреждения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33"/>
              <w:rPr>
                <w:color w:val="000000"/>
                <w:sz w:val="24"/>
                <w:szCs w:val="28"/>
              </w:rPr>
            </w:pPr>
            <w:r w:rsidRPr="008549A2">
              <w:rPr>
                <w:color w:val="000000"/>
                <w:sz w:val="24"/>
                <w:szCs w:val="28"/>
              </w:rPr>
              <w:t>Финансирование учреждения осуществляется в соответствии с действующим законодательством.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33"/>
              <w:rPr>
                <w:color w:val="000000"/>
                <w:sz w:val="24"/>
                <w:szCs w:val="28"/>
              </w:rPr>
            </w:pPr>
            <w:r w:rsidRPr="008549A2">
              <w:rPr>
                <w:color w:val="000000"/>
                <w:sz w:val="24"/>
                <w:szCs w:val="28"/>
              </w:rPr>
              <w:t xml:space="preserve">Источником формирования имущества и финансовых ресурсов </w:t>
            </w:r>
            <w:proofErr w:type="gramStart"/>
            <w:r w:rsidRPr="008549A2">
              <w:rPr>
                <w:color w:val="000000"/>
                <w:sz w:val="24"/>
                <w:szCs w:val="28"/>
              </w:rPr>
              <w:t>учреждения  являются</w:t>
            </w:r>
            <w:proofErr w:type="gramEnd"/>
            <w:r w:rsidRPr="008549A2">
              <w:rPr>
                <w:color w:val="000000"/>
                <w:sz w:val="24"/>
                <w:szCs w:val="28"/>
              </w:rPr>
              <w:t>:</w:t>
            </w:r>
          </w:p>
          <w:p w:rsidR="007165BB" w:rsidRPr="008549A2" w:rsidRDefault="007165BB" w:rsidP="007165BB">
            <w:pPr>
              <w:numPr>
                <w:ilvl w:val="0"/>
                <w:numId w:val="12"/>
              </w:numPr>
              <w:tabs>
                <w:tab w:val="num" w:pos="34"/>
              </w:tabs>
              <w:ind w:left="133"/>
              <w:rPr>
                <w:color w:val="000000"/>
                <w:sz w:val="24"/>
                <w:szCs w:val="28"/>
              </w:rPr>
            </w:pPr>
            <w:r w:rsidRPr="008549A2">
              <w:rPr>
                <w:color w:val="000000"/>
                <w:sz w:val="24"/>
                <w:szCs w:val="28"/>
              </w:rPr>
              <w:t>бюджетные и внебюджетные средства;</w:t>
            </w:r>
          </w:p>
          <w:p w:rsidR="007165BB" w:rsidRPr="008549A2" w:rsidRDefault="007165BB" w:rsidP="007165BB">
            <w:pPr>
              <w:numPr>
                <w:ilvl w:val="0"/>
                <w:numId w:val="12"/>
              </w:numPr>
              <w:tabs>
                <w:tab w:val="num" w:pos="34"/>
              </w:tabs>
              <w:ind w:left="133"/>
              <w:rPr>
                <w:color w:val="000000"/>
                <w:sz w:val="24"/>
                <w:szCs w:val="28"/>
              </w:rPr>
            </w:pPr>
            <w:r w:rsidRPr="008549A2">
              <w:rPr>
                <w:color w:val="000000"/>
                <w:sz w:val="24"/>
                <w:szCs w:val="28"/>
              </w:rPr>
              <w:t>имущество, переданное учреждению собственником или уполномоченным им органом в оперативное управление;</w:t>
            </w:r>
          </w:p>
          <w:p w:rsidR="007165BB" w:rsidRPr="008549A2" w:rsidRDefault="007165BB" w:rsidP="007165BB">
            <w:pPr>
              <w:numPr>
                <w:ilvl w:val="0"/>
                <w:numId w:val="12"/>
              </w:numPr>
              <w:tabs>
                <w:tab w:val="left" w:pos="0"/>
                <w:tab w:val="num" w:pos="34"/>
              </w:tabs>
              <w:ind w:left="133"/>
              <w:rPr>
                <w:b/>
                <w:color w:val="000000"/>
                <w:sz w:val="24"/>
                <w:szCs w:val="28"/>
              </w:rPr>
            </w:pPr>
            <w:r w:rsidRPr="008549A2">
              <w:rPr>
                <w:color w:val="000000"/>
                <w:sz w:val="24"/>
                <w:szCs w:val="28"/>
              </w:rPr>
              <w:t xml:space="preserve">средства родителей (законных представителей) как благотворительная помощь для развития </w:t>
            </w:r>
            <w:proofErr w:type="gramStart"/>
            <w:r w:rsidRPr="008549A2">
              <w:rPr>
                <w:color w:val="000000"/>
                <w:sz w:val="24"/>
                <w:szCs w:val="28"/>
              </w:rPr>
              <w:t>материальной  базы</w:t>
            </w:r>
            <w:proofErr w:type="gramEnd"/>
            <w:r w:rsidRPr="008549A2">
              <w:rPr>
                <w:color w:val="000000"/>
                <w:sz w:val="24"/>
                <w:szCs w:val="28"/>
              </w:rPr>
              <w:t xml:space="preserve">  </w:t>
            </w:r>
            <w:r w:rsidRPr="008549A2">
              <w:rPr>
                <w:sz w:val="24"/>
                <w:szCs w:val="28"/>
              </w:rPr>
              <w:t>МКУ ДО  ЦДТ</w:t>
            </w:r>
            <w:r w:rsidRPr="008549A2">
              <w:rPr>
                <w:color w:val="000000"/>
                <w:sz w:val="24"/>
                <w:szCs w:val="28"/>
              </w:rPr>
              <w:t>,  добровольные пожертвования других физических и юридических лиц; других источников в соответствии с действующим законодательством.</w:t>
            </w:r>
          </w:p>
        </w:tc>
      </w:tr>
      <w:tr w:rsidR="007165BB" w:rsidRPr="008549A2" w:rsidTr="007165BB">
        <w:trPr>
          <w:trHeight w:val="1388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252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Охрана здоровья обучающихся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sz w:val="24"/>
                <w:szCs w:val="28"/>
              </w:rPr>
            </w:pP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Охрана здоровья учащихся осуществляется в соответствии с </w:t>
            </w:r>
            <w:proofErr w:type="spellStart"/>
            <w:r w:rsidRPr="008549A2">
              <w:rPr>
                <w:sz w:val="24"/>
                <w:szCs w:val="28"/>
              </w:rPr>
              <w:t>СанПин</w:t>
            </w:r>
            <w:proofErr w:type="spellEnd"/>
            <w:r w:rsidRPr="008549A2">
              <w:rPr>
                <w:sz w:val="24"/>
                <w:szCs w:val="28"/>
              </w:rPr>
              <w:t xml:space="preserve"> 2.4.4.1251-03</w:t>
            </w:r>
          </w:p>
          <w:p w:rsidR="007165BB" w:rsidRPr="008549A2" w:rsidRDefault="007165BB" w:rsidP="007165BB">
            <w:pPr>
              <w:tabs>
                <w:tab w:val="left" w:pos="1980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Требования к режиму деятельности детей.</w:t>
            </w:r>
          </w:p>
          <w:p w:rsidR="007165BB" w:rsidRPr="008549A2" w:rsidRDefault="007165BB" w:rsidP="007165BB">
            <w:pPr>
              <w:numPr>
                <w:ilvl w:val="0"/>
                <w:numId w:val="20"/>
              </w:numPr>
              <w:tabs>
                <w:tab w:val="left" w:pos="133"/>
                <w:tab w:val="num" w:pos="176"/>
              </w:tabs>
              <w:ind w:left="133"/>
              <w:rPr>
                <w:sz w:val="24"/>
                <w:szCs w:val="28"/>
              </w:rPr>
            </w:pPr>
            <w:proofErr w:type="gramStart"/>
            <w:r w:rsidRPr="008549A2">
              <w:rPr>
                <w:sz w:val="24"/>
                <w:szCs w:val="28"/>
              </w:rPr>
              <w:t>посещение  ребенком</w:t>
            </w:r>
            <w:proofErr w:type="gramEnd"/>
            <w:r w:rsidRPr="008549A2">
              <w:rPr>
                <w:sz w:val="24"/>
                <w:szCs w:val="28"/>
              </w:rPr>
              <w:t xml:space="preserve">  занятий более чем  в 2-х объединениях не рекомендуется;</w:t>
            </w:r>
          </w:p>
          <w:p w:rsidR="007165BB" w:rsidRPr="008549A2" w:rsidRDefault="007165BB" w:rsidP="007165BB">
            <w:pPr>
              <w:numPr>
                <w:ilvl w:val="0"/>
                <w:numId w:val="20"/>
              </w:numPr>
              <w:tabs>
                <w:tab w:val="left" w:pos="133"/>
                <w:tab w:val="num" w:pos="176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между </w:t>
            </w:r>
            <w:proofErr w:type="gramStart"/>
            <w:r w:rsidRPr="008549A2">
              <w:rPr>
                <w:sz w:val="24"/>
                <w:szCs w:val="28"/>
              </w:rPr>
              <w:t>занятиями  в</w:t>
            </w:r>
            <w:proofErr w:type="gramEnd"/>
            <w:r w:rsidRPr="008549A2">
              <w:rPr>
                <w:sz w:val="24"/>
                <w:szCs w:val="28"/>
              </w:rPr>
              <w:t xml:space="preserve">  ОУ перерыв для отдыха не менее часа;</w:t>
            </w:r>
          </w:p>
          <w:p w:rsidR="007165BB" w:rsidRPr="008549A2" w:rsidRDefault="007165BB" w:rsidP="007165BB">
            <w:pPr>
              <w:numPr>
                <w:ilvl w:val="0"/>
                <w:numId w:val="20"/>
              </w:numPr>
              <w:tabs>
                <w:tab w:val="left" w:pos="133"/>
                <w:tab w:val="num" w:pos="176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lastRenderedPageBreak/>
              <w:t xml:space="preserve">продолжительность занятий детей в учебные дни не должна превышать 1,5 часов; после 30–40 </w:t>
            </w:r>
            <w:proofErr w:type="gramStart"/>
            <w:r w:rsidRPr="008549A2">
              <w:rPr>
                <w:sz w:val="24"/>
                <w:szCs w:val="28"/>
              </w:rPr>
              <w:t>минут  занятий</w:t>
            </w:r>
            <w:proofErr w:type="gramEnd"/>
            <w:r w:rsidRPr="008549A2">
              <w:rPr>
                <w:sz w:val="24"/>
                <w:szCs w:val="28"/>
              </w:rPr>
              <w:t xml:space="preserve"> – перерыв 10 мин. для отдыха детей и проветривания помещения.</w:t>
            </w:r>
          </w:p>
          <w:p w:rsidR="007165BB" w:rsidRPr="008549A2" w:rsidRDefault="007165BB" w:rsidP="007165BB">
            <w:pPr>
              <w:tabs>
                <w:tab w:val="left" w:pos="133"/>
                <w:tab w:val="num" w:pos="176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В Центре </w:t>
            </w:r>
            <w:proofErr w:type="gramStart"/>
            <w:r w:rsidRPr="008549A2">
              <w:rPr>
                <w:sz w:val="24"/>
                <w:szCs w:val="28"/>
              </w:rPr>
              <w:t>организован  питьевой</w:t>
            </w:r>
            <w:proofErr w:type="gramEnd"/>
            <w:r w:rsidRPr="008549A2">
              <w:rPr>
                <w:sz w:val="24"/>
                <w:szCs w:val="28"/>
              </w:rPr>
              <w:t xml:space="preserve">  режим (питьевой фонтанчик)</w:t>
            </w:r>
          </w:p>
        </w:tc>
      </w:tr>
      <w:tr w:rsidR="007165BB" w:rsidRPr="008549A2" w:rsidTr="007165BB">
        <w:trPr>
          <w:trHeight w:val="2178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252"/>
              </w:tabs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lastRenderedPageBreak/>
              <w:t>Безопасность учреждения</w:t>
            </w:r>
          </w:p>
          <w:p w:rsidR="007165BB" w:rsidRPr="008549A2" w:rsidRDefault="007165BB" w:rsidP="007165BB">
            <w:pPr>
              <w:tabs>
                <w:tab w:val="left" w:pos="252"/>
              </w:tabs>
              <w:ind w:left="567"/>
              <w:rPr>
                <w:sz w:val="24"/>
                <w:szCs w:val="28"/>
              </w:rPr>
            </w:pP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tabs>
                <w:tab w:val="left" w:pos="1980"/>
              </w:tabs>
              <w:ind w:left="13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Безопасность учреждения достигается за счет </w:t>
            </w:r>
            <w:proofErr w:type="gramStart"/>
            <w:r w:rsidRPr="008549A2">
              <w:rPr>
                <w:sz w:val="24"/>
                <w:szCs w:val="28"/>
              </w:rPr>
              <w:t>привития  учащимся</w:t>
            </w:r>
            <w:proofErr w:type="gramEnd"/>
            <w:r w:rsidRPr="008549A2">
              <w:rPr>
                <w:sz w:val="24"/>
                <w:szCs w:val="28"/>
              </w:rPr>
              <w:t xml:space="preserve"> практических навыков по действиям в чрезвычайных ситуациях. Проводятся практические занятия по эвакуации учащихся, правилам поведения в случае пожарной тревоги, угрозе теракта, а </w:t>
            </w:r>
            <w:proofErr w:type="gramStart"/>
            <w:r w:rsidRPr="008549A2">
              <w:rPr>
                <w:sz w:val="24"/>
                <w:szCs w:val="28"/>
              </w:rPr>
              <w:t>так же</w:t>
            </w:r>
            <w:proofErr w:type="gramEnd"/>
            <w:r w:rsidRPr="008549A2">
              <w:rPr>
                <w:sz w:val="24"/>
                <w:szCs w:val="28"/>
              </w:rPr>
              <w:t xml:space="preserve"> по правилам поведения на дороге, в общественных местах. В учреждении находятся огнетушители и инструкции педагогам по порядку действий в случае пожарной тревоги или </w:t>
            </w:r>
            <w:proofErr w:type="gramStart"/>
            <w:r w:rsidRPr="008549A2">
              <w:rPr>
                <w:sz w:val="24"/>
                <w:szCs w:val="28"/>
              </w:rPr>
              <w:t>угрозе  теракта</w:t>
            </w:r>
            <w:proofErr w:type="gramEnd"/>
            <w:r w:rsidRPr="008549A2">
              <w:rPr>
                <w:sz w:val="24"/>
                <w:szCs w:val="28"/>
              </w:rPr>
              <w:t xml:space="preserve">. МКУ </w:t>
            </w:r>
            <w:proofErr w:type="gramStart"/>
            <w:r w:rsidRPr="008549A2">
              <w:rPr>
                <w:sz w:val="24"/>
                <w:szCs w:val="28"/>
              </w:rPr>
              <w:t>ДО  ЦДТ</w:t>
            </w:r>
            <w:proofErr w:type="gramEnd"/>
            <w:r w:rsidRPr="008549A2">
              <w:rPr>
                <w:sz w:val="24"/>
                <w:szCs w:val="28"/>
              </w:rPr>
              <w:t xml:space="preserve"> оборудован «тревожной кнопкой» и пожарной сигнализацией.</w:t>
            </w:r>
          </w:p>
        </w:tc>
      </w:tr>
      <w:tr w:rsidR="007165BB" w:rsidRPr="008549A2" w:rsidTr="007165BB">
        <w:trPr>
          <w:trHeight w:val="1246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Условия для досуговой деятельности. Организация летнего отдыха детей</w:t>
            </w:r>
          </w:p>
          <w:p w:rsidR="007165BB" w:rsidRPr="008549A2" w:rsidRDefault="007165BB" w:rsidP="007165BB">
            <w:pPr>
              <w:tabs>
                <w:tab w:val="left" w:pos="252"/>
              </w:tabs>
              <w:ind w:left="567"/>
              <w:rPr>
                <w:sz w:val="24"/>
                <w:szCs w:val="28"/>
              </w:rPr>
            </w:pPr>
          </w:p>
        </w:tc>
        <w:tc>
          <w:tcPr>
            <w:tcW w:w="6379" w:type="dxa"/>
            <w:shd w:val="clear" w:color="auto" w:fill="FFFFFF"/>
          </w:tcPr>
          <w:tbl>
            <w:tblPr>
              <w:tblpPr w:leftFromText="180" w:rightFromText="180" w:vertAnchor="text" w:horzAnchor="margin" w:tblpXSpec="center" w:tblpY="35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35"/>
              <w:gridCol w:w="3918"/>
            </w:tblGrid>
            <w:tr w:rsidR="007165BB" w:rsidRPr="008549A2" w:rsidTr="007165BB">
              <w:trPr>
                <w:trHeight w:val="489"/>
              </w:trPr>
              <w:tc>
                <w:tcPr>
                  <w:tcW w:w="2285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r w:rsidRPr="008549A2">
                    <w:rPr>
                      <w:sz w:val="24"/>
                      <w:szCs w:val="28"/>
                    </w:rPr>
                    <w:t>Осенние каникулы</w:t>
                  </w:r>
                </w:p>
              </w:tc>
              <w:tc>
                <w:tcPr>
                  <w:tcW w:w="4081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r w:rsidRPr="008549A2">
                    <w:rPr>
                      <w:sz w:val="24"/>
                      <w:szCs w:val="28"/>
                    </w:rPr>
                    <w:t xml:space="preserve">«Осенний бал», фольклорные праздники </w:t>
                  </w:r>
                </w:p>
              </w:tc>
            </w:tr>
            <w:tr w:rsidR="007165BB" w:rsidRPr="008549A2" w:rsidTr="007165BB">
              <w:trPr>
                <w:trHeight w:val="489"/>
              </w:trPr>
              <w:tc>
                <w:tcPr>
                  <w:tcW w:w="2285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r w:rsidRPr="008549A2">
                    <w:rPr>
                      <w:sz w:val="24"/>
                      <w:szCs w:val="28"/>
                    </w:rPr>
                    <w:t>Зимние каникулы</w:t>
                  </w:r>
                </w:p>
              </w:tc>
              <w:tc>
                <w:tcPr>
                  <w:tcW w:w="4081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r w:rsidRPr="008549A2">
                    <w:rPr>
                      <w:sz w:val="24"/>
                      <w:szCs w:val="28"/>
                    </w:rPr>
                    <w:t>Новогодне-рождественский праздничный цикл</w:t>
                  </w:r>
                </w:p>
              </w:tc>
            </w:tr>
            <w:tr w:rsidR="007165BB" w:rsidRPr="008549A2" w:rsidTr="007165BB">
              <w:trPr>
                <w:trHeight w:val="252"/>
              </w:trPr>
              <w:tc>
                <w:tcPr>
                  <w:tcW w:w="2285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r w:rsidRPr="008549A2">
                    <w:rPr>
                      <w:sz w:val="24"/>
                      <w:szCs w:val="28"/>
                    </w:rPr>
                    <w:t>Весенние каникулы</w:t>
                  </w:r>
                </w:p>
              </w:tc>
              <w:tc>
                <w:tcPr>
                  <w:tcW w:w="4081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proofErr w:type="gramStart"/>
                  <w:r w:rsidRPr="008549A2">
                    <w:rPr>
                      <w:sz w:val="24"/>
                      <w:szCs w:val="28"/>
                    </w:rPr>
                    <w:t>Неделя  музыки</w:t>
                  </w:r>
                  <w:proofErr w:type="gramEnd"/>
                  <w:r w:rsidRPr="008549A2">
                    <w:rPr>
                      <w:sz w:val="24"/>
                      <w:szCs w:val="28"/>
                    </w:rPr>
                    <w:t>, театра, танца</w:t>
                  </w:r>
                </w:p>
              </w:tc>
            </w:tr>
            <w:tr w:rsidR="007165BB" w:rsidRPr="008549A2" w:rsidTr="007165BB">
              <w:trPr>
                <w:trHeight w:val="503"/>
              </w:trPr>
              <w:tc>
                <w:tcPr>
                  <w:tcW w:w="2285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r w:rsidRPr="008549A2">
                    <w:rPr>
                      <w:sz w:val="24"/>
                      <w:szCs w:val="28"/>
                    </w:rPr>
                    <w:t>Летние каникулы</w:t>
                  </w:r>
                </w:p>
              </w:tc>
              <w:tc>
                <w:tcPr>
                  <w:tcW w:w="4081" w:type="dxa"/>
                </w:tcPr>
                <w:p w:rsidR="007165BB" w:rsidRPr="008549A2" w:rsidRDefault="007165BB" w:rsidP="007165BB">
                  <w:pPr>
                    <w:ind w:left="567"/>
                    <w:rPr>
                      <w:sz w:val="24"/>
                      <w:szCs w:val="28"/>
                    </w:rPr>
                  </w:pPr>
                  <w:r w:rsidRPr="008549A2">
                    <w:rPr>
                      <w:sz w:val="24"/>
                      <w:szCs w:val="28"/>
                    </w:rPr>
                    <w:t xml:space="preserve">Работа летнего трудового лагеря для </w:t>
                  </w:r>
                  <w:proofErr w:type="gramStart"/>
                  <w:r w:rsidRPr="008549A2">
                    <w:rPr>
                      <w:sz w:val="24"/>
                      <w:szCs w:val="28"/>
                    </w:rPr>
                    <w:t>подростков  «</w:t>
                  </w:r>
                  <w:proofErr w:type="gramEnd"/>
                  <w:r w:rsidRPr="008549A2">
                    <w:rPr>
                      <w:sz w:val="24"/>
                      <w:szCs w:val="28"/>
                    </w:rPr>
                    <w:t>Золотые руки»</w:t>
                  </w:r>
                </w:p>
              </w:tc>
            </w:tr>
          </w:tbl>
          <w:p w:rsidR="007165BB" w:rsidRPr="008549A2" w:rsidRDefault="007165BB" w:rsidP="007165BB">
            <w:pPr>
              <w:tabs>
                <w:tab w:val="left" w:pos="1980"/>
              </w:tabs>
              <w:ind w:left="567"/>
              <w:rPr>
                <w:b/>
                <w:sz w:val="24"/>
                <w:szCs w:val="28"/>
              </w:rPr>
            </w:pPr>
          </w:p>
        </w:tc>
      </w:tr>
      <w:tr w:rsidR="007165BB" w:rsidRPr="008549A2" w:rsidTr="007165BB">
        <w:trPr>
          <w:trHeight w:val="634"/>
        </w:trPr>
        <w:tc>
          <w:tcPr>
            <w:tcW w:w="3085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Условия для обучения учащихся с ограниченными возможностями здоровья</w:t>
            </w:r>
          </w:p>
        </w:tc>
        <w:tc>
          <w:tcPr>
            <w:tcW w:w="6379" w:type="dxa"/>
            <w:shd w:val="clear" w:color="auto" w:fill="FFFFFF"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- </w:t>
            </w:r>
            <w:proofErr w:type="gramStart"/>
            <w:r w:rsidRPr="008549A2">
              <w:rPr>
                <w:sz w:val="24"/>
                <w:szCs w:val="28"/>
              </w:rPr>
              <w:t>имеются  (</w:t>
            </w:r>
            <w:proofErr w:type="gramEnd"/>
            <w:r w:rsidRPr="008549A2">
              <w:rPr>
                <w:sz w:val="24"/>
                <w:szCs w:val="28"/>
              </w:rPr>
              <w:t>пандус  с  перилами).</w:t>
            </w:r>
          </w:p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</w:p>
        </w:tc>
      </w:tr>
    </w:tbl>
    <w:p w:rsidR="007165BB" w:rsidRPr="008549A2" w:rsidRDefault="007165BB" w:rsidP="007165BB">
      <w:pPr>
        <w:ind w:right="-143"/>
        <w:rPr>
          <w:b/>
          <w:sz w:val="28"/>
          <w:szCs w:val="28"/>
          <w:u w:val="single"/>
        </w:rPr>
      </w:pPr>
    </w:p>
    <w:p w:rsidR="007165BB" w:rsidRPr="008549A2" w:rsidRDefault="007165BB" w:rsidP="007165BB">
      <w:pPr>
        <w:ind w:left="-567" w:right="-143" w:firstLine="708"/>
        <w:jc w:val="center"/>
        <w:rPr>
          <w:b/>
          <w:sz w:val="28"/>
          <w:szCs w:val="28"/>
          <w:u w:val="single"/>
        </w:rPr>
      </w:pPr>
      <w:r w:rsidRPr="008549A2">
        <w:rPr>
          <w:b/>
          <w:sz w:val="28"/>
          <w:szCs w:val="28"/>
          <w:u w:val="single"/>
        </w:rPr>
        <w:t>Модуль «Образование»</w:t>
      </w:r>
    </w:p>
    <w:p w:rsidR="007165BB" w:rsidRPr="008549A2" w:rsidRDefault="007165BB" w:rsidP="007165BB">
      <w:pPr>
        <w:ind w:left="-567" w:right="-143" w:firstLine="708"/>
        <w:jc w:val="center"/>
        <w:rPr>
          <w:b/>
          <w:sz w:val="28"/>
          <w:szCs w:val="28"/>
          <w:u w:val="single"/>
        </w:rPr>
      </w:pP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Образовательное пространство Центра выстроено с учетом комплексности, </w:t>
      </w:r>
    </w:p>
    <w:p w:rsidR="007165BB" w:rsidRPr="008549A2" w:rsidRDefault="007165BB" w:rsidP="007165BB">
      <w:pPr>
        <w:ind w:left="-567" w:right="-143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преемственности,  вариативности</w:t>
      </w:r>
      <w:proofErr w:type="gramEnd"/>
      <w:r w:rsidRPr="008549A2">
        <w:rPr>
          <w:sz w:val="28"/>
          <w:szCs w:val="28"/>
        </w:rPr>
        <w:t xml:space="preserve">. В Центре функционируют 2 структурных подразделения: отдел музыкального творчества и отдел прикладного творчества. </w:t>
      </w:r>
    </w:p>
    <w:p w:rsidR="007165BB" w:rsidRPr="008549A2" w:rsidRDefault="007165BB" w:rsidP="007165BB">
      <w:pPr>
        <w:ind w:left="-567" w:right="-143" w:firstLine="708"/>
        <w:jc w:val="center"/>
        <w:rPr>
          <w:b/>
          <w:sz w:val="28"/>
          <w:szCs w:val="28"/>
          <w:u w:val="single"/>
        </w:rPr>
      </w:pPr>
    </w:p>
    <w:p w:rsidR="007165BB" w:rsidRPr="008549A2" w:rsidRDefault="007165BB" w:rsidP="007165BB">
      <w:pPr>
        <w:ind w:left="-567" w:right="-143" w:firstLine="708"/>
        <w:jc w:val="center"/>
        <w:rPr>
          <w:sz w:val="28"/>
          <w:szCs w:val="28"/>
        </w:rPr>
      </w:pPr>
      <w:r w:rsidRPr="008549A2">
        <w:rPr>
          <w:b/>
          <w:sz w:val="28"/>
          <w:szCs w:val="28"/>
          <w:u w:val="single"/>
        </w:rPr>
        <w:t>Контингент учащихся по годам</w:t>
      </w:r>
    </w:p>
    <w:tbl>
      <w:tblPr>
        <w:tblpPr w:leftFromText="180" w:rightFromText="180" w:vertAnchor="text" w:horzAnchor="margin" w:tblpXSpec="center" w:tblpY="469"/>
        <w:tblOverlap w:val="never"/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851"/>
        <w:gridCol w:w="851"/>
        <w:gridCol w:w="850"/>
        <w:gridCol w:w="851"/>
        <w:gridCol w:w="850"/>
        <w:gridCol w:w="993"/>
        <w:gridCol w:w="850"/>
        <w:gridCol w:w="1021"/>
        <w:gridCol w:w="1248"/>
      </w:tblGrid>
      <w:tr w:rsidR="007165BB" w:rsidRPr="008549A2" w:rsidTr="007165BB">
        <w:trPr>
          <w:trHeight w:val="411"/>
        </w:trPr>
        <w:tc>
          <w:tcPr>
            <w:tcW w:w="1525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Показатели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2010 </w:t>
            </w:r>
          </w:p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2011</w:t>
            </w:r>
          </w:p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2012 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2013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2014</w:t>
            </w:r>
          </w:p>
        </w:tc>
        <w:tc>
          <w:tcPr>
            <w:tcW w:w="993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2015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2016</w:t>
            </w:r>
          </w:p>
        </w:tc>
        <w:tc>
          <w:tcPr>
            <w:tcW w:w="102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2017</w:t>
            </w:r>
          </w:p>
        </w:tc>
        <w:tc>
          <w:tcPr>
            <w:tcW w:w="1248" w:type="dxa"/>
          </w:tcPr>
          <w:p w:rsidR="007165BB" w:rsidRPr="008549A2" w:rsidRDefault="007165BB" w:rsidP="007165BB">
            <w:pPr>
              <w:ind w:right="-143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2018</w:t>
            </w:r>
          </w:p>
        </w:tc>
      </w:tr>
      <w:tr w:rsidR="007165BB" w:rsidRPr="008549A2" w:rsidTr="007165BB">
        <w:trPr>
          <w:trHeight w:val="494"/>
        </w:trPr>
        <w:tc>
          <w:tcPr>
            <w:tcW w:w="1525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Количество групп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135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135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132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135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-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220</w:t>
            </w:r>
          </w:p>
        </w:tc>
        <w:tc>
          <w:tcPr>
            <w:tcW w:w="993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194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216</w:t>
            </w:r>
          </w:p>
        </w:tc>
        <w:tc>
          <w:tcPr>
            <w:tcW w:w="102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208</w:t>
            </w:r>
          </w:p>
        </w:tc>
        <w:tc>
          <w:tcPr>
            <w:tcW w:w="1248" w:type="dxa"/>
          </w:tcPr>
          <w:p w:rsidR="007165BB" w:rsidRPr="008549A2" w:rsidRDefault="007165BB" w:rsidP="007165BB">
            <w:pPr>
              <w:ind w:right="-143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198</w:t>
            </w:r>
          </w:p>
        </w:tc>
      </w:tr>
      <w:tr w:rsidR="007165BB" w:rsidRPr="008549A2" w:rsidTr="007165BB">
        <w:trPr>
          <w:trHeight w:val="494"/>
        </w:trPr>
        <w:tc>
          <w:tcPr>
            <w:tcW w:w="1525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Количество обучающихся</w:t>
            </w:r>
          </w:p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1508</w:t>
            </w:r>
          </w:p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1493</w:t>
            </w:r>
          </w:p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1523</w:t>
            </w:r>
          </w:p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2206</w:t>
            </w:r>
          </w:p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-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2376</w:t>
            </w:r>
          </w:p>
          <w:p w:rsidR="007165BB" w:rsidRPr="008549A2" w:rsidRDefault="007165BB" w:rsidP="007165BB">
            <w:pPr>
              <w:ind w:left="-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(2368 в районе)</w:t>
            </w:r>
          </w:p>
        </w:tc>
        <w:tc>
          <w:tcPr>
            <w:tcW w:w="993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2132/2193</w:t>
            </w:r>
          </w:p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 xml:space="preserve">(2770 в районе) 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2520</w:t>
            </w:r>
          </w:p>
        </w:tc>
        <w:tc>
          <w:tcPr>
            <w:tcW w:w="102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2520</w:t>
            </w:r>
          </w:p>
        </w:tc>
        <w:tc>
          <w:tcPr>
            <w:tcW w:w="1248" w:type="dxa"/>
          </w:tcPr>
          <w:p w:rsidR="007165BB" w:rsidRPr="008549A2" w:rsidRDefault="007165BB" w:rsidP="007165BB">
            <w:pPr>
              <w:ind w:right="-143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2255</w:t>
            </w:r>
          </w:p>
          <w:p w:rsidR="007165BB" w:rsidRPr="008549A2" w:rsidRDefault="007165BB" w:rsidP="007165BB">
            <w:pPr>
              <w:ind w:right="-143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(2880 в районе)</w:t>
            </w:r>
          </w:p>
        </w:tc>
      </w:tr>
      <w:tr w:rsidR="007165BB" w:rsidRPr="008549A2" w:rsidTr="007165BB">
        <w:trPr>
          <w:trHeight w:val="261"/>
        </w:trPr>
        <w:tc>
          <w:tcPr>
            <w:tcW w:w="1525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По Алфавитной книге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1015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1018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1019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1220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-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1230</w:t>
            </w:r>
          </w:p>
        </w:tc>
        <w:tc>
          <w:tcPr>
            <w:tcW w:w="993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1250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1450</w:t>
            </w:r>
          </w:p>
        </w:tc>
        <w:tc>
          <w:tcPr>
            <w:tcW w:w="102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1503</w:t>
            </w:r>
          </w:p>
        </w:tc>
        <w:tc>
          <w:tcPr>
            <w:tcW w:w="1248" w:type="dxa"/>
          </w:tcPr>
          <w:p w:rsidR="007165BB" w:rsidRPr="008549A2" w:rsidRDefault="007165BB" w:rsidP="007165BB">
            <w:pPr>
              <w:ind w:right="-143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1440</w:t>
            </w:r>
          </w:p>
        </w:tc>
      </w:tr>
      <w:tr w:rsidR="007165BB" w:rsidRPr="008549A2" w:rsidTr="007165BB">
        <w:trPr>
          <w:trHeight w:val="494"/>
        </w:trPr>
        <w:tc>
          <w:tcPr>
            <w:tcW w:w="1525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lastRenderedPageBreak/>
              <w:t>% от общего количества детей в районе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47,3%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47,3%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48%</w:t>
            </w:r>
          </w:p>
        </w:tc>
        <w:tc>
          <w:tcPr>
            <w:tcW w:w="85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50,8%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-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52%</w:t>
            </w:r>
          </w:p>
        </w:tc>
        <w:tc>
          <w:tcPr>
            <w:tcW w:w="993" w:type="dxa"/>
          </w:tcPr>
          <w:p w:rsidR="007165BB" w:rsidRPr="008549A2" w:rsidRDefault="007165BB" w:rsidP="007165BB">
            <w:pPr>
              <w:ind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45,1%</w:t>
            </w:r>
          </w:p>
        </w:tc>
        <w:tc>
          <w:tcPr>
            <w:tcW w:w="850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50%</w:t>
            </w:r>
          </w:p>
        </w:tc>
        <w:tc>
          <w:tcPr>
            <w:tcW w:w="1021" w:type="dxa"/>
          </w:tcPr>
          <w:p w:rsidR="007165BB" w:rsidRPr="008549A2" w:rsidRDefault="007165BB" w:rsidP="007165BB">
            <w:pPr>
              <w:ind w:left="142" w:right="-143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50%</w:t>
            </w:r>
          </w:p>
        </w:tc>
        <w:tc>
          <w:tcPr>
            <w:tcW w:w="1248" w:type="dxa"/>
          </w:tcPr>
          <w:p w:rsidR="007165BB" w:rsidRPr="008549A2" w:rsidRDefault="007165BB" w:rsidP="007165BB">
            <w:pPr>
              <w:ind w:right="-143"/>
              <w:rPr>
                <w:b/>
                <w:sz w:val="24"/>
                <w:szCs w:val="28"/>
              </w:rPr>
            </w:pPr>
            <w:r w:rsidRPr="008549A2">
              <w:rPr>
                <w:b/>
                <w:sz w:val="24"/>
                <w:szCs w:val="28"/>
              </w:rPr>
              <w:t>50%</w:t>
            </w:r>
          </w:p>
        </w:tc>
      </w:tr>
    </w:tbl>
    <w:p w:rsidR="007165BB" w:rsidRPr="008549A2" w:rsidRDefault="007165BB" w:rsidP="007165BB">
      <w:pPr>
        <w:ind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</w:t>
      </w:r>
      <w:proofErr w:type="gramStart"/>
      <w:r w:rsidRPr="008549A2">
        <w:rPr>
          <w:sz w:val="28"/>
          <w:szCs w:val="28"/>
        </w:rPr>
        <w:t>течение  учебного</w:t>
      </w:r>
      <w:proofErr w:type="gramEnd"/>
      <w:r w:rsidRPr="008549A2">
        <w:rPr>
          <w:sz w:val="28"/>
          <w:szCs w:val="28"/>
        </w:rPr>
        <w:t xml:space="preserve"> продолжили работу объединения на базах общеобразовательных школ с. Садовое  </w:t>
      </w:r>
      <w:proofErr w:type="spellStart"/>
      <w:r w:rsidRPr="008549A2">
        <w:rPr>
          <w:sz w:val="28"/>
          <w:szCs w:val="28"/>
        </w:rPr>
        <w:t>с.Новоромановское</w:t>
      </w:r>
      <w:proofErr w:type="spellEnd"/>
      <w:r w:rsidRPr="008549A2">
        <w:rPr>
          <w:sz w:val="28"/>
          <w:szCs w:val="28"/>
        </w:rPr>
        <w:t xml:space="preserve">,  с. Каменная Балка, с. Родниковское, с. Петропавловское, трёх школ райцентра. Учебный процесс регулируется Учебным планом и расписанием, </w:t>
      </w:r>
      <w:proofErr w:type="gramStart"/>
      <w:r w:rsidRPr="008549A2">
        <w:rPr>
          <w:sz w:val="28"/>
          <w:szCs w:val="28"/>
        </w:rPr>
        <w:t>регламентируется  локальными</w:t>
      </w:r>
      <w:proofErr w:type="gramEnd"/>
      <w:r w:rsidRPr="008549A2">
        <w:rPr>
          <w:sz w:val="28"/>
          <w:szCs w:val="28"/>
        </w:rPr>
        <w:t xml:space="preserve"> актами.</w:t>
      </w: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данном учебном году отмечено уменьшение контингента на 63 ребенка (по алфавитной книге). </w:t>
      </w:r>
    </w:p>
    <w:p w:rsidR="007165BB" w:rsidRPr="008549A2" w:rsidRDefault="007165BB" w:rsidP="007165BB">
      <w:pPr>
        <w:numPr>
          <w:ilvl w:val="0"/>
          <w:numId w:val="2"/>
        </w:numPr>
        <w:ind w:left="-567" w:right="-143"/>
        <w:jc w:val="center"/>
        <w:rPr>
          <w:b/>
          <w:sz w:val="28"/>
          <w:szCs w:val="28"/>
        </w:rPr>
      </w:pPr>
      <w:r w:rsidRPr="008549A2">
        <w:rPr>
          <w:b/>
          <w:color w:val="006600"/>
          <w:sz w:val="28"/>
          <w:szCs w:val="28"/>
        </w:rPr>
        <w:t xml:space="preserve">Образовательная деятельность </w:t>
      </w:r>
      <w:r w:rsidRPr="008549A2">
        <w:rPr>
          <w:b/>
          <w:sz w:val="28"/>
          <w:szCs w:val="28"/>
        </w:rPr>
        <w:t>осуществляется по 5 направленностям.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  <w:r w:rsidRPr="008549A2">
        <w:rPr>
          <w:color w:val="000000"/>
          <w:sz w:val="28"/>
          <w:szCs w:val="28"/>
          <w:u w:val="single"/>
        </w:rPr>
        <w:t xml:space="preserve">Всего в ЦДТ реализуется на конец года 91 программа </w:t>
      </w:r>
      <w:proofErr w:type="gramStart"/>
      <w:r w:rsidRPr="008549A2">
        <w:rPr>
          <w:color w:val="000000"/>
          <w:sz w:val="28"/>
          <w:szCs w:val="28"/>
          <w:u w:val="single"/>
        </w:rPr>
        <w:t>( в</w:t>
      </w:r>
      <w:proofErr w:type="gramEnd"/>
      <w:r w:rsidRPr="008549A2">
        <w:rPr>
          <w:color w:val="000000"/>
          <w:sz w:val="28"/>
          <w:szCs w:val="28"/>
          <w:u w:val="single"/>
        </w:rPr>
        <w:t xml:space="preserve"> том числе -</w:t>
      </w:r>
      <w:r w:rsidRPr="008549A2">
        <w:rPr>
          <w:sz w:val="28"/>
          <w:szCs w:val="28"/>
        </w:rPr>
        <w:t xml:space="preserve">индивидуальные подпрограммы «Путь к успеху» - 15, индивидуальные подпрограммы «Островок надежды»  - 20). Разработаны рабочие программы по первому и второму годам обучения в объединениях. 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>Направленность программ (количество)</w: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56515</wp:posOffset>
            </wp:positionV>
            <wp:extent cx="6029960" cy="2373630"/>
            <wp:effectExtent l="0" t="0" r="0" b="0"/>
            <wp:wrapTight wrapText="bothSides">
              <wp:wrapPolygon edited="0">
                <wp:start x="8598" y="3987"/>
                <wp:lineTo x="3480" y="4681"/>
                <wp:lineTo x="3207" y="4854"/>
                <wp:lineTo x="3071" y="13695"/>
                <wp:lineTo x="3207" y="17162"/>
                <wp:lineTo x="15013" y="17162"/>
                <wp:lineTo x="21564" y="16815"/>
                <wp:lineTo x="21564" y="4681"/>
                <wp:lineTo x="8871" y="3987"/>
                <wp:lineTo x="8598" y="3987"/>
              </wp:wrapPolygon>
            </wp:wrapTight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567"/>
        <w:rPr>
          <w:sz w:val="28"/>
          <w:szCs w:val="28"/>
        </w:rPr>
      </w:pPr>
    </w:p>
    <w:p w:rsidR="007165BB" w:rsidRPr="008549A2" w:rsidRDefault="007165BB" w:rsidP="007165BB">
      <w:pPr>
        <w:ind w:left="567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1875"/>
        <w:gridCol w:w="1698"/>
      </w:tblGrid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Направленность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2016-2017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2017-2018</w:t>
            </w:r>
          </w:p>
        </w:tc>
      </w:tr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Художественно-эстетическая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51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49</w:t>
            </w:r>
          </w:p>
        </w:tc>
      </w:tr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Научно-техническая направленность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6</w:t>
            </w:r>
          </w:p>
        </w:tc>
      </w:tr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Физкультурно-спортивная направленность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4</w:t>
            </w:r>
          </w:p>
        </w:tc>
      </w:tr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Социально-педагогическая направленность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21</w:t>
            </w:r>
          </w:p>
        </w:tc>
      </w:tr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proofErr w:type="gramStart"/>
            <w:r w:rsidRPr="008549A2">
              <w:rPr>
                <w:sz w:val="24"/>
                <w:szCs w:val="28"/>
              </w:rPr>
              <w:t>Культурологическая  направленность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10</w:t>
            </w:r>
          </w:p>
        </w:tc>
      </w:tr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Естественнонаучная направленность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1</w:t>
            </w:r>
          </w:p>
        </w:tc>
      </w:tr>
      <w:tr w:rsidR="007165BB" w:rsidRPr="008549A2" w:rsidTr="007165B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Всего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5BB" w:rsidRPr="008549A2" w:rsidRDefault="007165BB" w:rsidP="007165BB">
            <w:pPr>
              <w:ind w:left="567"/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91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5BB" w:rsidRPr="008549A2" w:rsidRDefault="007165BB" w:rsidP="007165BB">
            <w:pPr>
              <w:rPr>
                <w:sz w:val="24"/>
                <w:szCs w:val="28"/>
              </w:rPr>
            </w:pPr>
            <w:r w:rsidRPr="008549A2">
              <w:rPr>
                <w:sz w:val="24"/>
                <w:szCs w:val="28"/>
              </w:rPr>
              <w:t>91</w:t>
            </w:r>
          </w:p>
        </w:tc>
      </w:tr>
    </w:tbl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right="-143"/>
        <w:rPr>
          <w:b/>
          <w:i/>
          <w:sz w:val="28"/>
          <w:szCs w:val="28"/>
        </w:rPr>
      </w:pPr>
    </w:p>
    <w:p w:rsidR="007165BB" w:rsidRPr="008549A2" w:rsidRDefault="007165BB" w:rsidP="007165BB">
      <w:pPr>
        <w:rPr>
          <w:b/>
          <w:sz w:val="28"/>
          <w:szCs w:val="28"/>
        </w:rPr>
      </w:pPr>
    </w:p>
    <w:p w:rsidR="007165BB" w:rsidRPr="008549A2" w:rsidRDefault="007165BB" w:rsidP="007165BB">
      <w:pPr>
        <w:ind w:left="567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 xml:space="preserve">Выполнение </w:t>
      </w:r>
      <w:proofErr w:type="gramStart"/>
      <w:r w:rsidRPr="008549A2">
        <w:rPr>
          <w:b/>
          <w:sz w:val="28"/>
          <w:szCs w:val="28"/>
        </w:rPr>
        <w:t>программного  материала</w:t>
      </w:r>
      <w:proofErr w:type="gramEnd"/>
      <w:r w:rsidRPr="008549A2">
        <w:rPr>
          <w:b/>
          <w:sz w:val="28"/>
          <w:szCs w:val="28"/>
        </w:rPr>
        <w:t xml:space="preserve">  за 2017-2018  учебный год.</w:t>
      </w:r>
    </w:p>
    <w:p w:rsidR="007165BB" w:rsidRPr="008549A2" w:rsidRDefault="007165BB" w:rsidP="007165BB">
      <w:pPr>
        <w:ind w:left="567"/>
        <w:rPr>
          <w:b/>
          <w:sz w:val="28"/>
          <w:szCs w:val="28"/>
        </w:rPr>
      </w:pPr>
    </w:p>
    <w:p w:rsidR="007165BB" w:rsidRPr="008549A2" w:rsidRDefault="007165BB" w:rsidP="007165BB">
      <w:pPr>
        <w:ind w:firstLine="567"/>
        <w:jc w:val="both"/>
        <w:rPr>
          <w:sz w:val="28"/>
          <w:szCs w:val="28"/>
        </w:rPr>
      </w:pPr>
      <w:r w:rsidRPr="008549A2">
        <w:rPr>
          <w:b/>
          <w:sz w:val="28"/>
          <w:szCs w:val="28"/>
          <w:u w:val="single"/>
        </w:rPr>
        <w:t xml:space="preserve">Учебный </w:t>
      </w:r>
      <w:proofErr w:type="gramStart"/>
      <w:r w:rsidRPr="008549A2">
        <w:rPr>
          <w:b/>
          <w:sz w:val="28"/>
          <w:szCs w:val="28"/>
          <w:u w:val="single"/>
        </w:rPr>
        <w:t>план</w:t>
      </w:r>
      <w:r w:rsidRPr="008549A2">
        <w:rPr>
          <w:sz w:val="28"/>
          <w:szCs w:val="28"/>
        </w:rPr>
        <w:t xml:space="preserve">  составлен</w:t>
      </w:r>
      <w:proofErr w:type="gramEnd"/>
      <w:r w:rsidRPr="008549A2">
        <w:rPr>
          <w:sz w:val="28"/>
          <w:szCs w:val="28"/>
        </w:rPr>
        <w:t xml:space="preserve"> на основе федерального базисного плана для учреждений ДО, отражает специфику Центра, интересы учащихся, запросы родителей и возможности педагогов, принят на педагогическом совете и согласован с  начальником отдела образования.</w:t>
      </w:r>
    </w:p>
    <w:p w:rsidR="007165BB" w:rsidRPr="008549A2" w:rsidRDefault="007165BB" w:rsidP="007165BB">
      <w:pPr>
        <w:widowControl w:val="0"/>
        <w:ind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lastRenderedPageBreak/>
        <w:t xml:space="preserve">Общеобразовательные программы прошли экспертизу на уровне Центра, рецензированы и утверждены педсоветом. Все программы в данном учебном </w:t>
      </w:r>
      <w:proofErr w:type="gramStart"/>
      <w:r w:rsidRPr="008549A2">
        <w:rPr>
          <w:sz w:val="28"/>
          <w:szCs w:val="28"/>
        </w:rPr>
        <w:t>году  рецензировались</w:t>
      </w:r>
      <w:proofErr w:type="gramEnd"/>
      <w:r w:rsidRPr="008549A2">
        <w:rPr>
          <w:sz w:val="28"/>
          <w:szCs w:val="28"/>
        </w:rPr>
        <w:t xml:space="preserve"> заместителем начальника ФМЦСО Суховой О.И. и методическим советом. </w:t>
      </w:r>
    </w:p>
    <w:p w:rsidR="007165BB" w:rsidRPr="008549A2" w:rsidRDefault="007165BB" w:rsidP="007165BB">
      <w:pPr>
        <w:widowControl w:val="0"/>
        <w:ind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данном учебном году реализовывались 14 программ в </w:t>
      </w:r>
      <w:proofErr w:type="spellStart"/>
      <w:r w:rsidRPr="008549A2">
        <w:rPr>
          <w:sz w:val="28"/>
          <w:szCs w:val="28"/>
        </w:rPr>
        <w:t>соцпартнёрстве</w:t>
      </w:r>
      <w:proofErr w:type="spellEnd"/>
      <w:r w:rsidRPr="008549A2">
        <w:rPr>
          <w:sz w:val="28"/>
          <w:szCs w:val="28"/>
        </w:rPr>
        <w:t xml:space="preserve"> с СОШ района в рамках ФГОС.</w:t>
      </w:r>
    </w:p>
    <w:p w:rsidR="007165BB" w:rsidRPr="008549A2" w:rsidRDefault="007165BB" w:rsidP="007165BB">
      <w:pPr>
        <w:ind w:firstLine="567"/>
        <w:jc w:val="both"/>
        <w:rPr>
          <w:color w:val="000000"/>
          <w:sz w:val="28"/>
          <w:szCs w:val="28"/>
        </w:rPr>
      </w:pPr>
      <w:proofErr w:type="gramStart"/>
      <w:r w:rsidRPr="008549A2">
        <w:rPr>
          <w:sz w:val="28"/>
          <w:szCs w:val="28"/>
          <w:u w:val="single"/>
        </w:rPr>
        <w:t>66  программ</w:t>
      </w:r>
      <w:proofErr w:type="gramEnd"/>
      <w:r w:rsidRPr="008549A2">
        <w:rPr>
          <w:sz w:val="28"/>
          <w:szCs w:val="28"/>
          <w:u w:val="single"/>
        </w:rPr>
        <w:t xml:space="preserve"> </w:t>
      </w:r>
      <w:r w:rsidRPr="008549A2">
        <w:rPr>
          <w:sz w:val="28"/>
          <w:szCs w:val="28"/>
        </w:rPr>
        <w:t xml:space="preserve"> реализуется в отделе прикладного творчества, освоено 100% (в том числе  12– «Путь к успеху», 18 - «Островок надежды»)</w:t>
      </w:r>
      <w:r w:rsidRPr="008549A2">
        <w:rPr>
          <w:color w:val="000000"/>
          <w:sz w:val="28"/>
          <w:szCs w:val="28"/>
        </w:rPr>
        <w:t>.</w:t>
      </w:r>
    </w:p>
    <w:p w:rsidR="007165BB" w:rsidRPr="008549A2" w:rsidRDefault="007165BB" w:rsidP="007165BB">
      <w:pPr>
        <w:ind w:firstLine="567"/>
        <w:jc w:val="both"/>
        <w:rPr>
          <w:sz w:val="28"/>
          <w:szCs w:val="28"/>
        </w:rPr>
      </w:pPr>
      <w:proofErr w:type="gramStart"/>
      <w:r w:rsidRPr="008549A2">
        <w:rPr>
          <w:color w:val="000000"/>
          <w:sz w:val="28"/>
          <w:szCs w:val="28"/>
          <w:u w:val="single"/>
        </w:rPr>
        <w:t>25  программ</w:t>
      </w:r>
      <w:proofErr w:type="gramEnd"/>
      <w:r w:rsidRPr="008549A2">
        <w:rPr>
          <w:color w:val="000000"/>
          <w:sz w:val="28"/>
          <w:szCs w:val="28"/>
        </w:rPr>
        <w:t xml:space="preserve"> (в том числе </w:t>
      </w:r>
      <w:r w:rsidRPr="008549A2">
        <w:rPr>
          <w:sz w:val="28"/>
          <w:szCs w:val="28"/>
          <w:u w:val="single"/>
        </w:rPr>
        <w:t>4 программы</w:t>
      </w:r>
      <w:r w:rsidRPr="008549A2">
        <w:rPr>
          <w:sz w:val="28"/>
          <w:szCs w:val="28"/>
        </w:rPr>
        <w:t xml:space="preserve"> «Путь к успеху», 2 программы – «Островок надежды») </w:t>
      </w:r>
      <w:r w:rsidRPr="008549A2">
        <w:rPr>
          <w:color w:val="000000"/>
          <w:sz w:val="28"/>
          <w:szCs w:val="28"/>
        </w:rPr>
        <w:t xml:space="preserve">реализуется в отделе </w:t>
      </w:r>
      <w:r w:rsidRPr="008549A2">
        <w:rPr>
          <w:sz w:val="28"/>
          <w:szCs w:val="28"/>
        </w:rPr>
        <w:t>музыкального творчества, освоено 100% .</w:t>
      </w:r>
    </w:p>
    <w:p w:rsidR="007165BB" w:rsidRPr="008549A2" w:rsidRDefault="007165BB" w:rsidP="007165BB">
      <w:pPr>
        <w:ind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Педагоги Центра продолжают работу над разработкой наглядных пособий, дидактических материалов, систематизацией методических материалов к образовательным программам детских объединений и студий. В соответствии с рекомендациями контролирующих органов в программы вносятся материалы по итоговой аттестации.  </w:t>
      </w:r>
      <w:proofErr w:type="gramStart"/>
      <w:r w:rsidRPr="008549A2">
        <w:rPr>
          <w:sz w:val="28"/>
          <w:szCs w:val="28"/>
        </w:rPr>
        <w:t>Ведется  работа</w:t>
      </w:r>
      <w:proofErr w:type="gramEnd"/>
      <w:r w:rsidRPr="008549A2">
        <w:rPr>
          <w:sz w:val="28"/>
          <w:szCs w:val="28"/>
        </w:rPr>
        <w:t xml:space="preserve">  по  расширению базы  </w:t>
      </w:r>
      <w:proofErr w:type="spellStart"/>
      <w:r w:rsidRPr="008549A2">
        <w:rPr>
          <w:sz w:val="28"/>
          <w:szCs w:val="28"/>
        </w:rPr>
        <w:t>медиатеки</w:t>
      </w:r>
      <w:proofErr w:type="spellEnd"/>
      <w:r w:rsidRPr="008549A2">
        <w:rPr>
          <w:sz w:val="28"/>
          <w:szCs w:val="28"/>
        </w:rPr>
        <w:t>:  презентаций  к  занятиям,  работ  учащихся и педагогов, тематических наглядных  пособий.</w:t>
      </w:r>
    </w:p>
    <w:p w:rsidR="007165BB" w:rsidRPr="008549A2" w:rsidRDefault="007165BB" w:rsidP="007165BB">
      <w:pPr>
        <w:jc w:val="both"/>
        <w:rPr>
          <w:sz w:val="28"/>
          <w:szCs w:val="28"/>
          <w:u w:val="single"/>
        </w:rPr>
      </w:pPr>
      <w:r w:rsidRPr="008549A2">
        <w:rPr>
          <w:b/>
          <w:i/>
          <w:sz w:val="28"/>
          <w:szCs w:val="28"/>
          <w:u w:val="single"/>
        </w:rPr>
        <w:t>Вывод:</w:t>
      </w:r>
      <w:r w:rsidRPr="008549A2">
        <w:rPr>
          <w:sz w:val="28"/>
          <w:szCs w:val="28"/>
          <w:u w:val="single"/>
        </w:rPr>
        <w:t xml:space="preserve"> </w:t>
      </w:r>
    </w:p>
    <w:p w:rsidR="007165BB" w:rsidRPr="008549A2" w:rsidRDefault="007165BB" w:rsidP="007165BB">
      <w:pPr>
        <w:ind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Спектр реализуемых программ широк и охватывает все значимые целевые группы (в том числе одарённых детей, группы риска, с ограниченными возможностями, разных возрастов).</w:t>
      </w:r>
    </w:p>
    <w:p w:rsidR="007165BB" w:rsidRPr="008549A2" w:rsidRDefault="007165BB" w:rsidP="007165BB">
      <w:pPr>
        <w:numPr>
          <w:ilvl w:val="0"/>
          <w:numId w:val="23"/>
        </w:numPr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Направленность программ соответствуют </w:t>
      </w:r>
      <w:proofErr w:type="gramStart"/>
      <w:r w:rsidRPr="008549A2">
        <w:rPr>
          <w:sz w:val="28"/>
          <w:szCs w:val="28"/>
        </w:rPr>
        <w:t>социальному  заказу</w:t>
      </w:r>
      <w:proofErr w:type="gramEnd"/>
      <w:r w:rsidRPr="008549A2">
        <w:rPr>
          <w:sz w:val="28"/>
          <w:szCs w:val="28"/>
        </w:rPr>
        <w:t xml:space="preserve"> населения, разработана программа по 6-ой направленности – естественнонаучной;</w:t>
      </w:r>
    </w:p>
    <w:p w:rsidR="007165BB" w:rsidRPr="008549A2" w:rsidRDefault="007165BB" w:rsidP="007165BB">
      <w:pPr>
        <w:numPr>
          <w:ilvl w:val="0"/>
          <w:numId w:val="23"/>
        </w:numPr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Комплексность  программ</w:t>
      </w:r>
      <w:proofErr w:type="gramEnd"/>
      <w:r w:rsidRPr="008549A2">
        <w:rPr>
          <w:sz w:val="28"/>
          <w:szCs w:val="28"/>
        </w:rPr>
        <w:t xml:space="preserve">,   позволяет  как  полную,   так  и  </w:t>
      </w:r>
      <w:proofErr w:type="spellStart"/>
      <w:r w:rsidRPr="008549A2">
        <w:rPr>
          <w:sz w:val="28"/>
          <w:szCs w:val="28"/>
        </w:rPr>
        <w:t>покурсовую</w:t>
      </w:r>
      <w:proofErr w:type="spellEnd"/>
      <w:r w:rsidRPr="008549A2">
        <w:rPr>
          <w:sz w:val="28"/>
          <w:szCs w:val="28"/>
        </w:rPr>
        <w:t xml:space="preserve">  их реализацию,  исходя  из  запросов  родителей;</w:t>
      </w:r>
    </w:p>
    <w:p w:rsidR="007165BB" w:rsidRPr="008549A2" w:rsidRDefault="007165BB" w:rsidP="007165BB">
      <w:pPr>
        <w:numPr>
          <w:ilvl w:val="0"/>
          <w:numId w:val="23"/>
        </w:numPr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Ежегодно  расширяется</w:t>
      </w:r>
      <w:proofErr w:type="gramEnd"/>
      <w:r w:rsidRPr="008549A2">
        <w:rPr>
          <w:sz w:val="28"/>
          <w:szCs w:val="28"/>
        </w:rPr>
        <w:t xml:space="preserve">  программное  поле  отделов. В данном учебном году вместо типовых </w:t>
      </w:r>
      <w:proofErr w:type="gramStart"/>
      <w:r w:rsidRPr="008549A2">
        <w:rPr>
          <w:sz w:val="28"/>
          <w:szCs w:val="28"/>
        </w:rPr>
        <w:t>программ  разработаны</w:t>
      </w:r>
      <w:proofErr w:type="gramEnd"/>
      <w:r w:rsidRPr="008549A2">
        <w:rPr>
          <w:sz w:val="28"/>
          <w:szCs w:val="28"/>
        </w:rPr>
        <w:t xml:space="preserve"> программы – «Мастерская папы Карло» ( обработка дерева), «Сувенир» (кручение из бумаги), «Земляне» (природоведение), «Живая Русь» (народоведение), «Надежда» (в рамках программы «Островок надежды»). Уровень разрабатываемых программ, </w:t>
      </w:r>
      <w:proofErr w:type="gramStart"/>
      <w:r w:rsidRPr="008549A2">
        <w:rPr>
          <w:sz w:val="28"/>
          <w:szCs w:val="28"/>
        </w:rPr>
        <w:t>методических</w:t>
      </w:r>
      <w:r w:rsidRPr="008549A2">
        <w:rPr>
          <w:color w:val="FF0000"/>
          <w:sz w:val="28"/>
          <w:szCs w:val="28"/>
        </w:rPr>
        <w:t xml:space="preserve">  </w:t>
      </w:r>
      <w:r w:rsidRPr="008549A2">
        <w:rPr>
          <w:sz w:val="28"/>
          <w:szCs w:val="28"/>
        </w:rPr>
        <w:t>разработок</w:t>
      </w:r>
      <w:proofErr w:type="gramEnd"/>
      <w:r w:rsidRPr="008549A2">
        <w:rPr>
          <w:sz w:val="28"/>
          <w:szCs w:val="28"/>
        </w:rPr>
        <w:t xml:space="preserve">  соответствует образовательным  требованиям;</w:t>
      </w:r>
    </w:p>
    <w:p w:rsidR="007165BB" w:rsidRPr="008549A2" w:rsidRDefault="007165BB" w:rsidP="007165BB">
      <w:pPr>
        <w:numPr>
          <w:ilvl w:val="0"/>
          <w:numId w:val="23"/>
        </w:numPr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Опыт </w:t>
      </w:r>
      <w:proofErr w:type="gramStart"/>
      <w:r w:rsidRPr="008549A2">
        <w:rPr>
          <w:sz w:val="28"/>
          <w:szCs w:val="28"/>
        </w:rPr>
        <w:t>студий  и</w:t>
      </w:r>
      <w:proofErr w:type="gramEnd"/>
      <w:r w:rsidRPr="008549A2">
        <w:rPr>
          <w:sz w:val="28"/>
          <w:szCs w:val="28"/>
        </w:rPr>
        <w:t xml:space="preserve">  объединений  востребован  в рамках  реализации </w:t>
      </w:r>
      <w:proofErr w:type="spellStart"/>
      <w:r w:rsidRPr="008549A2">
        <w:rPr>
          <w:sz w:val="28"/>
          <w:szCs w:val="28"/>
        </w:rPr>
        <w:t>ФГОСов</w:t>
      </w:r>
      <w:proofErr w:type="spellEnd"/>
      <w:r w:rsidRPr="008549A2">
        <w:rPr>
          <w:sz w:val="28"/>
          <w:szCs w:val="28"/>
        </w:rPr>
        <w:t>;</w:t>
      </w:r>
    </w:p>
    <w:p w:rsidR="007165BB" w:rsidRPr="008549A2" w:rsidRDefault="007165BB" w:rsidP="007165BB">
      <w:pPr>
        <w:numPr>
          <w:ilvl w:val="0"/>
          <w:numId w:val="23"/>
        </w:numPr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Ежегодно  реализуются</w:t>
      </w:r>
      <w:proofErr w:type="gramEnd"/>
      <w:r w:rsidRPr="008549A2">
        <w:rPr>
          <w:sz w:val="28"/>
          <w:szCs w:val="28"/>
        </w:rPr>
        <w:t xml:space="preserve"> программы для  одаренных   детей  и  детей  с  ограниченными  возможностями;</w:t>
      </w:r>
    </w:p>
    <w:p w:rsidR="007165BB" w:rsidRPr="008549A2" w:rsidRDefault="007165BB" w:rsidP="007165BB">
      <w:pPr>
        <w:numPr>
          <w:ilvl w:val="0"/>
          <w:numId w:val="23"/>
        </w:numPr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Все образовательные программы отделов носят практико-ориентированный </w:t>
      </w:r>
      <w:proofErr w:type="gramStart"/>
      <w:r w:rsidRPr="008549A2">
        <w:rPr>
          <w:sz w:val="28"/>
          <w:szCs w:val="28"/>
        </w:rPr>
        <w:t>характер  и</w:t>
      </w:r>
      <w:proofErr w:type="gramEnd"/>
      <w:r w:rsidRPr="008549A2">
        <w:rPr>
          <w:sz w:val="28"/>
          <w:szCs w:val="28"/>
        </w:rPr>
        <w:t xml:space="preserve">  способствуют  формированию  универсальных  навыков   учащихся  Центра.</w:t>
      </w:r>
    </w:p>
    <w:p w:rsidR="007165BB" w:rsidRPr="008549A2" w:rsidRDefault="007165BB" w:rsidP="007165BB">
      <w:pPr>
        <w:numPr>
          <w:ilvl w:val="0"/>
          <w:numId w:val="23"/>
        </w:numPr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Диагностика результатов показывает, что в целом индивидуальные и рабочие программы по </w:t>
      </w:r>
      <w:proofErr w:type="gramStart"/>
      <w:r w:rsidRPr="008549A2">
        <w:rPr>
          <w:sz w:val="28"/>
          <w:szCs w:val="28"/>
        </w:rPr>
        <w:t>специальности  и</w:t>
      </w:r>
      <w:proofErr w:type="gramEnd"/>
      <w:r w:rsidRPr="008549A2">
        <w:rPr>
          <w:sz w:val="28"/>
          <w:szCs w:val="28"/>
        </w:rPr>
        <w:t xml:space="preserve"> теоретическим предметам учащимися ОМТ освоены полностью.  Подача материала педагогами осуществлялась систематично, доступно, с учётом </w:t>
      </w:r>
      <w:proofErr w:type="gramStart"/>
      <w:r w:rsidRPr="008549A2">
        <w:rPr>
          <w:sz w:val="28"/>
          <w:szCs w:val="28"/>
        </w:rPr>
        <w:t>возрастных,  психических</w:t>
      </w:r>
      <w:proofErr w:type="gramEnd"/>
      <w:r w:rsidRPr="008549A2">
        <w:rPr>
          <w:sz w:val="28"/>
          <w:szCs w:val="28"/>
        </w:rPr>
        <w:t xml:space="preserve"> и физиологических особенностей детей. При необходимости </w:t>
      </w:r>
      <w:proofErr w:type="gramStart"/>
      <w:r w:rsidRPr="008549A2">
        <w:rPr>
          <w:sz w:val="28"/>
          <w:szCs w:val="28"/>
        </w:rPr>
        <w:t>оперативно  велась</w:t>
      </w:r>
      <w:proofErr w:type="gramEnd"/>
      <w:r w:rsidRPr="008549A2">
        <w:rPr>
          <w:sz w:val="28"/>
          <w:szCs w:val="28"/>
        </w:rPr>
        <w:t xml:space="preserve">  корректировка учебного  и дидактического материала.</w:t>
      </w:r>
    </w:p>
    <w:p w:rsidR="007165BB" w:rsidRPr="008549A2" w:rsidRDefault="007165BB" w:rsidP="007165BB">
      <w:pPr>
        <w:rPr>
          <w:b/>
          <w:sz w:val="28"/>
          <w:szCs w:val="28"/>
        </w:rPr>
      </w:pPr>
    </w:p>
    <w:p w:rsidR="007165BB" w:rsidRPr="008549A2" w:rsidRDefault="007165BB" w:rsidP="007165BB">
      <w:pPr>
        <w:jc w:val="center"/>
        <w:rPr>
          <w:b/>
          <w:sz w:val="28"/>
          <w:szCs w:val="28"/>
        </w:rPr>
      </w:pPr>
      <w:proofErr w:type="gramStart"/>
      <w:r w:rsidRPr="008549A2">
        <w:rPr>
          <w:b/>
          <w:sz w:val="28"/>
          <w:szCs w:val="28"/>
        </w:rPr>
        <w:lastRenderedPageBreak/>
        <w:t>Уровень  образования</w:t>
      </w:r>
      <w:proofErr w:type="gramEnd"/>
      <w:r w:rsidRPr="008549A2">
        <w:rPr>
          <w:b/>
          <w:sz w:val="28"/>
          <w:szCs w:val="28"/>
        </w:rPr>
        <w:t>.</w:t>
      </w:r>
    </w:p>
    <w:p w:rsidR="007165BB" w:rsidRPr="008549A2" w:rsidRDefault="007165BB" w:rsidP="007165BB">
      <w:pPr>
        <w:jc w:val="both"/>
        <w:rPr>
          <w:sz w:val="28"/>
          <w:szCs w:val="28"/>
        </w:rPr>
      </w:pPr>
    </w:p>
    <w:p w:rsidR="007165BB" w:rsidRPr="008549A2" w:rsidRDefault="007165BB" w:rsidP="007165BB">
      <w:pPr>
        <w:ind w:firstLine="708"/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Мониторинг  качества</w:t>
      </w:r>
      <w:proofErr w:type="gramEnd"/>
      <w:r w:rsidRPr="008549A2">
        <w:rPr>
          <w:sz w:val="28"/>
          <w:szCs w:val="28"/>
        </w:rPr>
        <w:t xml:space="preserve"> УВП отражён в модели системы оценки качества,  которая была разработана на педагогическом совете «Объективная оценка качества учебно-воспитательного процесса как показатель педагогической компетентности».</w:t>
      </w:r>
    </w:p>
    <w:p w:rsidR="007165BB" w:rsidRPr="008549A2" w:rsidRDefault="007165BB" w:rsidP="007165BB">
      <w:pPr>
        <w:ind w:firstLine="708"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Формы экспертного и педагогического контроля и оценки качества дополнительного образования, которые используют педагоги ЦДТ: </w:t>
      </w:r>
    </w:p>
    <w:p w:rsidR="007165BB" w:rsidRPr="008549A2" w:rsidRDefault="007165BB" w:rsidP="007165BB">
      <w:pPr>
        <w:numPr>
          <w:ilvl w:val="0"/>
          <w:numId w:val="24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занятие контроля знаний; </w:t>
      </w:r>
    </w:p>
    <w:p w:rsidR="007165BB" w:rsidRPr="008549A2" w:rsidRDefault="007165BB" w:rsidP="007165BB">
      <w:pPr>
        <w:numPr>
          <w:ilvl w:val="0"/>
          <w:numId w:val="24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смотр знаний, умений и навыков; </w:t>
      </w:r>
    </w:p>
    <w:p w:rsidR="007165BB" w:rsidRPr="008549A2" w:rsidRDefault="007165BB" w:rsidP="007165BB">
      <w:pPr>
        <w:numPr>
          <w:ilvl w:val="0"/>
          <w:numId w:val="24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собеседование; </w:t>
      </w:r>
    </w:p>
    <w:p w:rsidR="007165BB" w:rsidRPr="008549A2" w:rsidRDefault="007165BB" w:rsidP="007165BB">
      <w:pPr>
        <w:numPr>
          <w:ilvl w:val="0"/>
          <w:numId w:val="24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реферат; </w:t>
      </w:r>
    </w:p>
    <w:p w:rsidR="007165BB" w:rsidRPr="008549A2" w:rsidRDefault="007165BB" w:rsidP="007165BB">
      <w:pPr>
        <w:numPr>
          <w:ilvl w:val="0"/>
          <w:numId w:val="24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творческий отчет; </w:t>
      </w:r>
    </w:p>
    <w:p w:rsidR="007165BB" w:rsidRPr="008549A2" w:rsidRDefault="007165BB" w:rsidP="007165BB">
      <w:pPr>
        <w:numPr>
          <w:ilvl w:val="0"/>
          <w:numId w:val="24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конкурс, 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собеседование, 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тестирование, 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защита проектов (рефератов, творческих работ), 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тестирование, 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итоговые опросы, 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proofErr w:type="gramStart"/>
      <w:r w:rsidRPr="008549A2">
        <w:rPr>
          <w:color w:val="000000"/>
          <w:sz w:val="28"/>
          <w:szCs w:val="28"/>
        </w:rPr>
        <w:t>публичные  выступления</w:t>
      </w:r>
      <w:proofErr w:type="gramEnd"/>
      <w:r w:rsidRPr="008549A2">
        <w:rPr>
          <w:color w:val="000000"/>
          <w:sz w:val="28"/>
          <w:szCs w:val="28"/>
        </w:rPr>
        <w:t>,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>конкурсы, фестивали, турниры, олимпиады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контрольные занятия, </w:t>
      </w:r>
    </w:p>
    <w:p w:rsidR="007165BB" w:rsidRPr="008549A2" w:rsidRDefault="007165BB" w:rsidP="007165BB">
      <w:pPr>
        <w:numPr>
          <w:ilvl w:val="0"/>
          <w:numId w:val="25"/>
        </w:numPr>
        <w:contextualSpacing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 xml:space="preserve">итоговые занятия по теме и т.д. </w:t>
      </w:r>
    </w:p>
    <w:p w:rsidR="007165BB" w:rsidRPr="008549A2" w:rsidRDefault="007165BB" w:rsidP="007165BB">
      <w:pPr>
        <w:tabs>
          <w:tab w:val="left" w:pos="567"/>
        </w:tabs>
        <w:jc w:val="both"/>
        <w:rPr>
          <w:sz w:val="28"/>
          <w:szCs w:val="28"/>
        </w:rPr>
      </w:pPr>
      <w:r w:rsidRPr="008549A2">
        <w:rPr>
          <w:sz w:val="28"/>
          <w:szCs w:val="28"/>
        </w:rPr>
        <w:tab/>
        <w:t xml:space="preserve">В среднем </w:t>
      </w:r>
      <w:proofErr w:type="gramStart"/>
      <w:r w:rsidRPr="008549A2">
        <w:rPr>
          <w:sz w:val="28"/>
          <w:szCs w:val="28"/>
        </w:rPr>
        <w:t>в  учебном</w:t>
      </w:r>
      <w:proofErr w:type="gramEnd"/>
      <w:r w:rsidRPr="008549A2">
        <w:rPr>
          <w:sz w:val="28"/>
          <w:szCs w:val="28"/>
        </w:rPr>
        <w:t xml:space="preserve"> году в отделе прикладного творчества  изготовлено около 10000 изделий различной сложности, более 800 картин, принимается участие в выставках различного уровня: международный, краевой, районный, учреждение, объединения. В отделе музыкального творчества, помимо проведения плановых выступлений каждого учащегося на технических зачётах и академических концертах, дети принимают участие в более 100 концертных программах. </w:t>
      </w: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  <w:r w:rsidRPr="008549A2">
        <w:rPr>
          <w:b/>
          <w:i/>
          <w:sz w:val="28"/>
          <w:szCs w:val="28"/>
        </w:rPr>
        <w:t xml:space="preserve">Результативность по </w:t>
      </w:r>
      <w:proofErr w:type="gramStart"/>
      <w:r w:rsidRPr="008549A2">
        <w:rPr>
          <w:b/>
          <w:i/>
          <w:sz w:val="28"/>
          <w:szCs w:val="28"/>
        </w:rPr>
        <w:t>конкурсам  (</w:t>
      </w:r>
      <w:proofErr w:type="gramEnd"/>
      <w:r w:rsidRPr="008549A2">
        <w:rPr>
          <w:b/>
          <w:i/>
          <w:sz w:val="28"/>
          <w:szCs w:val="28"/>
        </w:rPr>
        <w:t>2017/2018)</w:t>
      </w: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  <w:r w:rsidRPr="008549A2">
        <w:rPr>
          <w:b/>
          <w:i/>
          <w:sz w:val="28"/>
          <w:szCs w:val="28"/>
        </w:rPr>
        <w:t>по состоянию на 30.06.2018 г.</w:t>
      </w:r>
    </w:p>
    <w:p w:rsidR="007165BB" w:rsidRPr="008549A2" w:rsidRDefault="007165BB" w:rsidP="007165BB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3"/>
        <w:gridCol w:w="2115"/>
        <w:gridCol w:w="12"/>
        <w:gridCol w:w="1984"/>
      </w:tblGrid>
      <w:tr w:rsidR="007165BB" w:rsidRPr="008549A2" w:rsidTr="007165BB">
        <w:tc>
          <w:tcPr>
            <w:tcW w:w="709" w:type="dxa"/>
          </w:tcPr>
          <w:p w:rsidR="007165BB" w:rsidRPr="008549A2" w:rsidRDefault="007165BB" w:rsidP="007165BB">
            <w:pPr>
              <w:ind w:left="-328" w:right="-311"/>
              <w:jc w:val="center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7165BB" w:rsidRPr="008549A2" w:rsidRDefault="007165BB" w:rsidP="007165BB">
            <w:pPr>
              <w:ind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Уровень конкурса</w:t>
            </w:r>
          </w:p>
        </w:tc>
        <w:tc>
          <w:tcPr>
            <w:tcW w:w="4111" w:type="dxa"/>
            <w:gridSpan w:val="3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Кол грамот учащиеся/педагоги</w:t>
            </w:r>
          </w:p>
        </w:tc>
      </w:tr>
      <w:tr w:rsidR="007165BB" w:rsidRPr="008549A2" w:rsidTr="007165BB">
        <w:tc>
          <w:tcPr>
            <w:tcW w:w="4252" w:type="dxa"/>
            <w:gridSpan w:val="2"/>
          </w:tcPr>
          <w:p w:rsidR="007165BB" w:rsidRPr="008549A2" w:rsidRDefault="007165BB" w:rsidP="007165BB">
            <w:pPr>
              <w:ind w:right="-311"/>
              <w:rPr>
                <w:sz w:val="28"/>
                <w:szCs w:val="28"/>
              </w:rPr>
            </w:pPr>
          </w:p>
        </w:tc>
        <w:tc>
          <w:tcPr>
            <w:tcW w:w="2115" w:type="dxa"/>
          </w:tcPr>
          <w:p w:rsidR="007165BB" w:rsidRPr="008549A2" w:rsidRDefault="007165BB" w:rsidP="007165BB">
            <w:pPr>
              <w:ind w:left="-65" w:right="-311"/>
              <w:rPr>
                <w:b/>
                <w:sz w:val="28"/>
                <w:szCs w:val="28"/>
              </w:rPr>
            </w:pPr>
            <w:r w:rsidRPr="008549A2">
              <w:rPr>
                <w:b/>
                <w:sz w:val="28"/>
                <w:szCs w:val="28"/>
              </w:rPr>
              <w:t>2016-2017</w:t>
            </w:r>
          </w:p>
        </w:tc>
        <w:tc>
          <w:tcPr>
            <w:tcW w:w="1996" w:type="dxa"/>
            <w:gridSpan w:val="2"/>
          </w:tcPr>
          <w:p w:rsidR="007165BB" w:rsidRPr="008549A2" w:rsidRDefault="007165BB" w:rsidP="007165BB">
            <w:pPr>
              <w:ind w:left="-65" w:right="-311"/>
              <w:rPr>
                <w:b/>
                <w:sz w:val="28"/>
                <w:szCs w:val="28"/>
              </w:rPr>
            </w:pPr>
            <w:r w:rsidRPr="008549A2">
              <w:rPr>
                <w:b/>
                <w:sz w:val="28"/>
                <w:szCs w:val="28"/>
              </w:rPr>
              <w:t>2017-2018</w:t>
            </w:r>
          </w:p>
        </w:tc>
      </w:tr>
      <w:tr w:rsidR="007165BB" w:rsidRPr="008549A2" w:rsidTr="007165BB">
        <w:tc>
          <w:tcPr>
            <w:tcW w:w="709" w:type="dxa"/>
          </w:tcPr>
          <w:p w:rsidR="007165BB" w:rsidRPr="008549A2" w:rsidRDefault="007165BB" w:rsidP="007165BB">
            <w:pPr>
              <w:ind w:left="-328" w:right="-311"/>
              <w:jc w:val="center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7165BB" w:rsidRPr="008549A2" w:rsidRDefault="007165BB" w:rsidP="007165BB">
            <w:pPr>
              <w:ind w:left="36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 xml:space="preserve">Международный уровень </w:t>
            </w:r>
          </w:p>
        </w:tc>
        <w:tc>
          <w:tcPr>
            <w:tcW w:w="2127" w:type="dxa"/>
            <w:gridSpan w:val="2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34</w:t>
            </w:r>
          </w:p>
        </w:tc>
        <w:tc>
          <w:tcPr>
            <w:tcW w:w="1984" w:type="dxa"/>
          </w:tcPr>
          <w:p w:rsidR="007165BB" w:rsidRPr="008549A2" w:rsidRDefault="007165BB" w:rsidP="007165BB">
            <w:pPr>
              <w:ind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21</w:t>
            </w:r>
          </w:p>
        </w:tc>
      </w:tr>
      <w:tr w:rsidR="007165BB" w:rsidRPr="008549A2" w:rsidTr="007165BB">
        <w:tc>
          <w:tcPr>
            <w:tcW w:w="709" w:type="dxa"/>
          </w:tcPr>
          <w:p w:rsidR="007165BB" w:rsidRPr="008549A2" w:rsidRDefault="007165BB" w:rsidP="007165BB">
            <w:pPr>
              <w:ind w:left="-328" w:right="-311"/>
              <w:jc w:val="center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7165BB" w:rsidRPr="008549A2" w:rsidRDefault="007165BB" w:rsidP="007165BB">
            <w:pPr>
              <w:ind w:left="36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 xml:space="preserve">Всероссийский уровень </w:t>
            </w:r>
          </w:p>
        </w:tc>
        <w:tc>
          <w:tcPr>
            <w:tcW w:w="2127" w:type="dxa"/>
            <w:gridSpan w:val="2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7165BB" w:rsidRPr="008549A2" w:rsidRDefault="007165BB" w:rsidP="007165BB">
            <w:pPr>
              <w:ind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12</w:t>
            </w:r>
          </w:p>
        </w:tc>
      </w:tr>
      <w:tr w:rsidR="007165BB" w:rsidRPr="008549A2" w:rsidTr="007165BB">
        <w:tc>
          <w:tcPr>
            <w:tcW w:w="709" w:type="dxa"/>
          </w:tcPr>
          <w:p w:rsidR="007165BB" w:rsidRPr="008549A2" w:rsidRDefault="007165BB" w:rsidP="007165BB">
            <w:pPr>
              <w:ind w:left="-328" w:right="-311"/>
              <w:jc w:val="center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7165BB" w:rsidRPr="008549A2" w:rsidRDefault="007165BB" w:rsidP="007165BB">
            <w:pPr>
              <w:ind w:left="36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Межрегиональный</w:t>
            </w:r>
          </w:p>
        </w:tc>
        <w:tc>
          <w:tcPr>
            <w:tcW w:w="2127" w:type="dxa"/>
            <w:gridSpan w:val="2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</w:p>
        </w:tc>
      </w:tr>
      <w:tr w:rsidR="007165BB" w:rsidRPr="008549A2" w:rsidTr="007165BB">
        <w:tc>
          <w:tcPr>
            <w:tcW w:w="709" w:type="dxa"/>
          </w:tcPr>
          <w:p w:rsidR="007165BB" w:rsidRPr="008549A2" w:rsidRDefault="007165BB" w:rsidP="007165BB">
            <w:pPr>
              <w:ind w:left="-328" w:right="-311"/>
              <w:jc w:val="center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7165BB" w:rsidRPr="008549A2" w:rsidRDefault="007165BB" w:rsidP="007165BB">
            <w:pPr>
              <w:ind w:left="36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 xml:space="preserve">Краевой </w:t>
            </w:r>
          </w:p>
        </w:tc>
        <w:tc>
          <w:tcPr>
            <w:tcW w:w="2127" w:type="dxa"/>
            <w:gridSpan w:val="2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7165BB" w:rsidRPr="008549A2" w:rsidRDefault="007165BB" w:rsidP="007165BB">
            <w:pPr>
              <w:ind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12</w:t>
            </w:r>
          </w:p>
        </w:tc>
      </w:tr>
      <w:tr w:rsidR="007165BB" w:rsidRPr="008549A2" w:rsidTr="007165BB">
        <w:tc>
          <w:tcPr>
            <w:tcW w:w="709" w:type="dxa"/>
          </w:tcPr>
          <w:p w:rsidR="007165BB" w:rsidRPr="008549A2" w:rsidRDefault="007165BB" w:rsidP="007165BB">
            <w:pPr>
              <w:ind w:left="-328" w:right="-311"/>
              <w:jc w:val="center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7165BB" w:rsidRPr="008549A2" w:rsidRDefault="007165BB" w:rsidP="007165BB">
            <w:pPr>
              <w:ind w:left="36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 xml:space="preserve">Районный </w:t>
            </w:r>
          </w:p>
        </w:tc>
        <w:tc>
          <w:tcPr>
            <w:tcW w:w="2127" w:type="dxa"/>
            <w:gridSpan w:val="2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145</w:t>
            </w:r>
          </w:p>
        </w:tc>
        <w:tc>
          <w:tcPr>
            <w:tcW w:w="1984" w:type="dxa"/>
          </w:tcPr>
          <w:p w:rsidR="007165BB" w:rsidRPr="008549A2" w:rsidRDefault="007165BB" w:rsidP="007165BB">
            <w:pPr>
              <w:ind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141</w:t>
            </w:r>
          </w:p>
        </w:tc>
      </w:tr>
      <w:tr w:rsidR="007165BB" w:rsidRPr="008549A2" w:rsidTr="007165BB">
        <w:tc>
          <w:tcPr>
            <w:tcW w:w="709" w:type="dxa"/>
          </w:tcPr>
          <w:p w:rsidR="007165BB" w:rsidRPr="008549A2" w:rsidRDefault="007165BB" w:rsidP="007165BB">
            <w:pPr>
              <w:ind w:left="-322" w:right="-311"/>
              <w:jc w:val="right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7165BB" w:rsidRPr="008549A2" w:rsidRDefault="007165BB" w:rsidP="007165BB">
            <w:pPr>
              <w:ind w:left="36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Всего</w:t>
            </w:r>
          </w:p>
        </w:tc>
        <w:tc>
          <w:tcPr>
            <w:tcW w:w="2127" w:type="dxa"/>
            <w:gridSpan w:val="2"/>
          </w:tcPr>
          <w:p w:rsidR="007165BB" w:rsidRPr="008549A2" w:rsidRDefault="007165BB" w:rsidP="007165BB">
            <w:pPr>
              <w:ind w:left="-65"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200</w:t>
            </w:r>
          </w:p>
        </w:tc>
        <w:tc>
          <w:tcPr>
            <w:tcW w:w="1984" w:type="dxa"/>
          </w:tcPr>
          <w:p w:rsidR="007165BB" w:rsidRPr="008549A2" w:rsidRDefault="007165BB" w:rsidP="007165BB">
            <w:pPr>
              <w:ind w:right="-311"/>
              <w:rPr>
                <w:sz w:val="28"/>
                <w:szCs w:val="28"/>
              </w:rPr>
            </w:pPr>
            <w:r w:rsidRPr="008549A2">
              <w:rPr>
                <w:sz w:val="28"/>
                <w:szCs w:val="28"/>
              </w:rPr>
              <w:t>186</w:t>
            </w:r>
          </w:p>
        </w:tc>
      </w:tr>
    </w:tbl>
    <w:p w:rsidR="007165BB" w:rsidRPr="008549A2" w:rsidRDefault="007165BB" w:rsidP="007165BB">
      <w:pPr>
        <w:tabs>
          <w:tab w:val="left" w:pos="567"/>
        </w:tabs>
        <w:ind w:left="-567"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pBdr>
          <w:bottom w:val="triple" w:sz="4" w:space="1" w:color="auto"/>
        </w:pBdr>
        <w:ind w:left="142"/>
        <w:jc w:val="center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>Работа с детьми с ограниченными возможностями</w:t>
      </w:r>
    </w:p>
    <w:p w:rsidR="007165BB" w:rsidRPr="008549A2" w:rsidRDefault="007165BB" w:rsidP="007165BB">
      <w:pPr>
        <w:widowControl w:val="0"/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рамках обеспечения в соответствии с международными стандартами </w:t>
      </w:r>
      <w:r w:rsidRPr="008549A2">
        <w:rPr>
          <w:sz w:val="28"/>
          <w:szCs w:val="28"/>
        </w:rPr>
        <w:lastRenderedPageBreak/>
        <w:t xml:space="preserve">прав детей с ограниченными возможностями здоровья на получение качественного дополнительного образования всех уровней, социализацию,  Центр предоставляет образовательные услуги: разработана и успешно реализуется  подпрограмма Центра «Островок надежды», а это 20 детей в 2017-2018 учебном году (в том числе 7 человек занимаются в двух объединениях),  образовательный маршрут адаптируется  к возможностям каждого ребёнка и спланирован на дальнейшее обучение.  </w:t>
      </w:r>
    </w:p>
    <w:p w:rsidR="007165BB" w:rsidRPr="008549A2" w:rsidRDefault="007165BB" w:rsidP="007165BB">
      <w:pPr>
        <w:widowControl w:val="0"/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</w:p>
    <w:p w:rsidR="007165BB" w:rsidRPr="008549A2" w:rsidRDefault="007165BB" w:rsidP="007165BB">
      <w:pPr>
        <w:pBdr>
          <w:bottom w:val="triple" w:sz="4" w:space="1" w:color="auto"/>
        </w:pBdr>
        <w:ind w:left="142"/>
        <w:jc w:val="center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>Работа с одарёнными детьми.</w:t>
      </w:r>
    </w:p>
    <w:p w:rsidR="007165BB" w:rsidRPr="008549A2" w:rsidRDefault="007165BB" w:rsidP="007165BB">
      <w:pPr>
        <w:ind w:left="142" w:firstLine="566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Одним из векторов </w:t>
      </w:r>
      <w:proofErr w:type="gramStart"/>
      <w:r w:rsidRPr="008549A2">
        <w:rPr>
          <w:sz w:val="28"/>
          <w:szCs w:val="28"/>
        </w:rPr>
        <w:t>технологии  личностно</w:t>
      </w:r>
      <w:proofErr w:type="gramEnd"/>
      <w:r w:rsidRPr="008549A2">
        <w:rPr>
          <w:sz w:val="28"/>
          <w:szCs w:val="28"/>
        </w:rPr>
        <w:t xml:space="preserve">-ориентированного обучения в нашем Центре является выявление, поддержка и развитие детских талантов. Разработана и реализуется целевая программа </w:t>
      </w:r>
      <w:r w:rsidRPr="008549A2">
        <w:rPr>
          <w:b/>
          <w:i/>
          <w:sz w:val="28"/>
          <w:szCs w:val="28"/>
        </w:rPr>
        <w:t xml:space="preserve">для одарённых детей </w:t>
      </w:r>
      <w:r w:rsidRPr="008549A2">
        <w:rPr>
          <w:sz w:val="28"/>
          <w:szCs w:val="28"/>
        </w:rPr>
        <w:t xml:space="preserve">«Путь к успеху». Это выпускники и учащиеся 3, 4 ступеней. </w:t>
      </w:r>
    </w:p>
    <w:p w:rsidR="007165BB" w:rsidRPr="008549A2" w:rsidRDefault="007165BB" w:rsidP="007165BB">
      <w:pPr>
        <w:ind w:left="142" w:firstLine="566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2017-2018 учебном году – 78 (38 в прошлом году) человек, а </w:t>
      </w:r>
      <w:proofErr w:type="gramStart"/>
      <w:r w:rsidRPr="008549A2">
        <w:rPr>
          <w:sz w:val="28"/>
          <w:szCs w:val="28"/>
        </w:rPr>
        <w:t>это  15</w:t>
      </w:r>
      <w:proofErr w:type="gramEnd"/>
      <w:r w:rsidRPr="008549A2">
        <w:rPr>
          <w:sz w:val="28"/>
          <w:szCs w:val="28"/>
        </w:rPr>
        <w:t xml:space="preserve"> малых групп в ОПТ,  3 человека в ОМТ  Головань Марина, фортепиано,  </w:t>
      </w:r>
      <w:proofErr w:type="spellStart"/>
      <w:r w:rsidRPr="008549A2">
        <w:rPr>
          <w:sz w:val="28"/>
          <w:szCs w:val="28"/>
        </w:rPr>
        <w:t>Момот</w:t>
      </w:r>
      <w:proofErr w:type="spellEnd"/>
      <w:r w:rsidRPr="008549A2">
        <w:rPr>
          <w:sz w:val="28"/>
          <w:szCs w:val="28"/>
        </w:rPr>
        <w:t xml:space="preserve"> П., </w:t>
      </w:r>
      <w:proofErr w:type="spellStart"/>
      <w:r w:rsidRPr="008549A2">
        <w:rPr>
          <w:sz w:val="28"/>
          <w:szCs w:val="28"/>
        </w:rPr>
        <w:t>Мутаев</w:t>
      </w:r>
      <w:proofErr w:type="spellEnd"/>
      <w:r w:rsidRPr="008549A2">
        <w:rPr>
          <w:sz w:val="28"/>
          <w:szCs w:val="28"/>
        </w:rPr>
        <w:t xml:space="preserve"> М., аккордеон и 1 группа в объединении «Грация». Всего 5,3% (3% в прошлом году). </w:t>
      </w:r>
    </w:p>
    <w:p w:rsidR="007165BB" w:rsidRPr="008549A2" w:rsidRDefault="007165BB" w:rsidP="007165BB">
      <w:pPr>
        <w:ind w:left="142" w:firstLine="566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Формы </w:t>
      </w:r>
      <w:proofErr w:type="gramStart"/>
      <w:r w:rsidRPr="008549A2">
        <w:rPr>
          <w:sz w:val="28"/>
          <w:szCs w:val="28"/>
        </w:rPr>
        <w:t>предъявления  результатов</w:t>
      </w:r>
      <w:proofErr w:type="gramEnd"/>
      <w:r w:rsidRPr="008549A2">
        <w:rPr>
          <w:sz w:val="28"/>
          <w:szCs w:val="28"/>
        </w:rPr>
        <w:t>: сольные концерты  и персональные выставки (10 человек младшего школьного возраста).</w:t>
      </w:r>
    </w:p>
    <w:p w:rsidR="007165BB" w:rsidRPr="008549A2" w:rsidRDefault="007165BB" w:rsidP="007165BB">
      <w:pPr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Поднимает статус учащихся и создаёт «ситуацию </w:t>
      </w:r>
      <w:proofErr w:type="gramStart"/>
      <w:r w:rsidRPr="008549A2">
        <w:rPr>
          <w:sz w:val="28"/>
          <w:szCs w:val="28"/>
        </w:rPr>
        <w:t>успеха»  система</w:t>
      </w:r>
      <w:proofErr w:type="gramEnd"/>
      <w:r w:rsidRPr="008549A2">
        <w:rPr>
          <w:sz w:val="28"/>
          <w:szCs w:val="28"/>
        </w:rPr>
        <w:t xml:space="preserve"> конкурсов мастерства на уровне Центра, в которых каждый ребёнок может показать свои таланты: </w:t>
      </w:r>
      <w:r w:rsidRPr="008549A2">
        <w:rPr>
          <w:bCs/>
          <w:sz w:val="28"/>
          <w:szCs w:val="28"/>
        </w:rPr>
        <w:t>конкурс исполнительского мастерства «Юный виртуоз - 2018», в котором приняли участие 32 учащихся</w:t>
      </w:r>
      <w:r w:rsidRPr="008549A2">
        <w:rPr>
          <w:bCs/>
          <w:color w:val="FF0000"/>
          <w:sz w:val="28"/>
          <w:szCs w:val="28"/>
        </w:rPr>
        <w:t xml:space="preserve"> </w:t>
      </w:r>
      <w:r w:rsidRPr="008549A2">
        <w:rPr>
          <w:bCs/>
          <w:sz w:val="28"/>
          <w:szCs w:val="28"/>
        </w:rPr>
        <w:t xml:space="preserve">ОМТ, был посвящён программной пьесе. </w:t>
      </w:r>
    </w:p>
    <w:p w:rsidR="007165BB" w:rsidRPr="008549A2" w:rsidRDefault="007165BB" w:rsidP="007165BB">
      <w:pPr>
        <w:ind w:firstLine="708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 xml:space="preserve">В отделе прикладного творчества проведены ежегодные конкурсы ДПИ «Золотые руки» - звание «Мастер «Золотые руки»» получила </w:t>
      </w:r>
      <w:proofErr w:type="spellStart"/>
      <w:proofErr w:type="gramStart"/>
      <w:r w:rsidRPr="008549A2">
        <w:rPr>
          <w:bCs/>
          <w:sz w:val="28"/>
          <w:szCs w:val="28"/>
        </w:rPr>
        <w:t>Павшенко</w:t>
      </w:r>
      <w:proofErr w:type="spellEnd"/>
      <w:r w:rsidRPr="008549A2">
        <w:rPr>
          <w:bCs/>
          <w:sz w:val="28"/>
          <w:szCs w:val="28"/>
        </w:rPr>
        <w:t xml:space="preserve">  Кристина</w:t>
      </w:r>
      <w:proofErr w:type="gramEnd"/>
      <w:r w:rsidRPr="008549A2">
        <w:rPr>
          <w:bCs/>
          <w:sz w:val="28"/>
          <w:szCs w:val="28"/>
        </w:rPr>
        <w:t xml:space="preserve"> (</w:t>
      </w:r>
      <w:proofErr w:type="spellStart"/>
      <w:r w:rsidRPr="008549A2">
        <w:rPr>
          <w:bCs/>
          <w:sz w:val="28"/>
          <w:szCs w:val="28"/>
        </w:rPr>
        <w:t>пед</w:t>
      </w:r>
      <w:proofErr w:type="spellEnd"/>
      <w:r w:rsidRPr="008549A2">
        <w:rPr>
          <w:bCs/>
          <w:sz w:val="28"/>
          <w:szCs w:val="28"/>
        </w:rPr>
        <w:t xml:space="preserve">. Климченко Н.И.). «Светлый праздник Пасхи», «Рождественские звёзды». </w:t>
      </w:r>
    </w:p>
    <w:p w:rsidR="007165BB" w:rsidRPr="008549A2" w:rsidRDefault="007165BB" w:rsidP="007165BB">
      <w:pPr>
        <w:ind w:left="142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>Помогает раскрыть талант и система районных конкурсов:</w:t>
      </w:r>
    </w:p>
    <w:p w:rsidR="007165BB" w:rsidRPr="008549A2" w:rsidRDefault="007165BB" w:rsidP="007165BB">
      <w:pPr>
        <w:numPr>
          <w:ilvl w:val="0"/>
          <w:numId w:val="26"/>
        </w:numPr>
        <w:ind w:left="142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 xml:space="preserve">районный конкурс исполнительского мастерства «Звёздная россыпь» (128 участников против- </w:t>
      </w:r>
      <w:proofErr w:type="gramStart"/>
      <w:r w:rsidRPr="008549A2">
        <w:rPr>
          <w:bCs/>
          <w:sz w:val="28"/>
          <w:szCs w:val="28"/>
        </w:rPr>
        <w:t>58  участников</w:t>
      </w:r>
      <w:proofErr w:type="gramEnd"/>
      <w:r w:rsidRPr="008549A2">
        <w:rPr>
          <w:bCs/>
          <w:sz w:val="28"/>
          <w:szCs w:val="28"/>
        </w:rPr>
        <w:t xml:space="preserve"> в прошлом году),</w:t>
      </w:r>
    </w:p>
    <w:p w:rsidR="007165BB" w:rsidRPr="008549A2" w:rsidRDefault="007165BB" w:rsidP="007165BB">
      <w:pPr>
        <w:numPr>
          <w:ilvl w:val="0"/>
          <w:numId w:val="26"/>
        </w:numPr>
        <w:ind w:left="142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 xml:space="preserve">отборочный этап районного конкурса «Солдатский конверт» </w:t>
      </w:r>
    </w:p>
    <w:p w:rsidR="007165BB" w:rsidRPr="008549A2" w:rsidRDefault="007165BB" w:rsidP="007165BB">
      <w:pPr>
        <w:numPr>
          <w:ilvl w:val="0"/>
          <w:numId w:val="26"/>
        </w:numPr>
        <w:ind w:left="142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 xml:space="preserve">районный конкурс мастеров художественного слова </w:t>
      </w:r>
    </w:p>
    <w:p w:rsidR="007165BB" w:rsidRPr="008549A2" w:rsidRDefault="007165BB" w:rsidP="007165BB">
      <w:pPr>
        <w:numPr>
          <w:ilvl w:val="0"/>
          <w:numId w:val="26"/>
        </w:numPr>
        <w:ind w:left="142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>районный конкурс «Солдатский конверт» (11 участников -6 в прошлом году)</w:t>
      </w:r>
    </w:p>
    <w:p w:rsidR="007165BB" w:rsidRPr="008549A2" w:rsidRDefault="007165BB" w:rsidP="007165BB">
      <w:pPr>
        <w:numPr>
          <w:ilvl w:val="0"/>
          <w:numId w:val="26"/>
        </w:numPr>
        <w:ind w:left="142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>районный конкурс «Многоликая Россия».</w:t>
      </w:r>
    </w:p>
    <w:p w:rsidR="007165BB" w:rsidRPr="008549A2" w:rsidRDefault="007165BB" w:rsidP="007165BB">
      <w:pPr>
        <w:ind w:firstLine="142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Активное участие педагогов в номинациях районных конкурсов поднимает статус и привлекает всё больше внимание детей и подростков.</w:t>
      </w:r>
    </w:p>
    <w:p w:rsidR="007165BB" w:rsidRPr="008549A2" w:rsidRDefault="007165BB" w:rsidP="007165BB">
      <w:pPr>
        <w:ind w:left="142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Освоение образовательной программы учащимися Центра идет успешно, что подтверждается результатами их деятельности. </w:t>
      </w:r>
    </w:p>
    <w:p w:rsidR="007165BB" w:rsidRPr="008549A2" w:rsidRDefault="007165BB" w:rsidP="007165BB">
      <w:pPr>
        <w:ind w:firstLine="142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Отмечается рост количества участников мероприятий Международного, всероссийского уровней. Повышение данного показателя связано с активностью родителей по финансированию поездок на </w:t>
      </w:r>
      <w:proofErr w:type="gramStart"/>
      <w:r w:rsidRPr="008549A2">
        <w:rPr>
          <w:sz w:val="28"/>
          <w:szCs w:val="28"/>
        </w:rPr>
        <w:t>конкурсы  всероссийского</w:t>
      </w:r>
      <w:proofErr w:type="gramEnd"/>
      <w:r w:rsidRPr="008549A2">
        <w:rPr>
          <w:sz w:val="28"/>
          <w:szCs w:val="28"/>
        </w:rPr>
        <w:t xml:space="preserve"> уровня, Международные конкурсы. То есть можно сказать о прямой взаимосвязи количества финансирования и результативности достижений учащихся. </w:t>
      </w:r>
    </w:p>
    <w:p w:rsidR="007165BB" w:rsidRPr="008549A2" w:rsidRDefault="007165BB" w:rsidP="007165BB">
      <w:pPr>
        <w:ind w:left="142"/>
        <w:jc w:val="both"/>
        <w:rPr>
          <w:i/>
          <w:sz w:val="28"/>
          <w:szCs w:val="28"/>
          <w:u w:val="single"/>
        </w:rPr>
      </w:pPr>
    </w:p>
    <w:p w:rsidR="007165BB" w:rsidRPr="008549A2" w:rsidRDefault="007165BB" w:rsidP="007165BB">
      <w:pPr>
        <w:shd w:val="clear" w:color="auto" w:fill="FFFFFF"/>
        <w:ind w:left="142" w:firstLine="566"/>
        <w:jc w:val="both"/>
        <w:rPr>
          <w:sz w:val="28"/>
          <w:szCs w:val="28"/>
        </w:rPr>
      </w:pPr>
      <w:r w:rsidRPr="008549A2">
        <w:rPr>
          <w:sz w:val="28"/>
          <w:szCs w:val="28"/>
        </w:rPr>
        <w:lastRenderedPageBreak/>
        <w:t xml:space="preserve">В Центре 2 объединения имеют звание «Детский образцовый коллектив»: театр моды «Свой стиль» </w:t>
      </w:r>
      <w:proofErr w:type="gramStart"/>
      <w:r w:rsidRPr="008549A2">
        <w:rPr>
          <w:sz w:val="28"/>
          <w:szCs w:val="28"/>
        </w:rPr>
        <w:t>в</w:t>
      </w:r>
      <w:r w:rsidRPr="008549A2">
        <w:rPr>
          <w:color w:val="FF0000"/>
          <w:sz w:val="28"/>
          <w:szCs w:val="28"/>
        </w:rPr>
        <w:t xml:space="preserve">  </w:t>
      </w:r>
      <w:r w:rsidRPr="008549A2">
        <w:rPr>
          <w:sz w:val="28"/>
          <w:szCs w:val="28"/>
        </w:rPr>
        <w:t>2018</w:t>
      </w:r>
      <w:proofErr w:type="gramEnd"/>
      <w:r w:rsidRPr="008549A2">
        <w:rPr>
          <w:sz w:val="28"/>
          <w:szCs w:val="28"/>
        </w:rPr>
        <w:t xml:space="preserve"> году подтвердил  свое звание до 2022 года.</w:t>
      </w:r>
      <w:r w:rsidRPr="008549A2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165BB" w:rsidRPr="008549A2" w:rsidRDefault="007165BB" w:rsidP="007165BB">
      <w:pPr>
        <w:ind w:left="142" w:right="-143" w:firstLine="566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Подготовлены документы для подтверждения звания «Детский образцовый коллектив» студии «Чудесная кисть».</w:t>
      </w:r>
    </w:p>
    <w:p w:rsidR="007165BB" w:rsidRPr="008549A2" w:rsidRDefault="007165BB" w:rsidP="007165BB">
      <w:pPr>
        <w:ind w:left="142" w:firstLine="566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Количественная и качественная оценка продуктов деятельности отделов отслеживалась на итоговой и промежуточной аттестации, выставках, концертах, фестивалях, научных конференциях и т.д. </w:t>
      </w:r>
    </w:p>
    <w:p w:rsidR="007165BB" w:rsidRPr="008549A2" w:rsidRDefault="007165BB" w:rsidP="007165BB">
      <w:pPr>
        <w:ind w:left="567"/>
        <w:jc w:val="both"/>
        <w:rPr>
          <w:sz w:val="28"/>
          <w:szCs w:val="28"/>
        </w:rPr>
      </w:pPr>
    </w:p>
    <w:p w:rsidR="007165BB" w:rsidRPr="008549A2" w:rsidRDefault="007165BB" w:rsidP="007165BB">
      <w:pPr>
        <w:ind w:left="-567" w:right="-143"/>
        <w:jc w:val="center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>Результаты итоговой аттестации выпускников.</w:t>
      </w: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right="-143"/>
        <w:rPr>
          <w:sz w:val="28"/>
          <w:szCs w:val="28"/>
        </w:rPr>
      </w:pPr>
      <w:r w:rsidRPr="008549A2">
        <w:rPr>
          <w:sz w:val="28"/>
          <w:szCs w:val="28"/>
        </w:rPr>
        <w:t>Количество объединений -12</w:t>
      </w:r>
    </w:p>
    <w:p w:rsidR="007165BB" w:rsidRPr="008549A2" w:rsidRDefault="007165BB" w:rsidP="007165BB">
      <w:pPr>
        <w:ind w:right="-143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Количество  выпускников</w:t>
      </w:r>
      <w:proofErr w:type="gramEnd"/>
      <w:r w:rsidRPr="008549A2">
        <w:rPr>
          <w:sz w:val="28"/>
          <w:szCs w:val="28"/>
        </w:rPr>
        <w:t xml:space="preserve"> – 61 (90) чел.</w:t>
      </w:r>
    </w:p>
    <w:p w:rsidR="007165BB" w:rsidRPr="008549A2" w:rsidRDefault="007165BB" w:rsidP="007165BB">
      <w:pPr>
        <w:ind w:right="-143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Допущено  к</w:t>
      </w:r>
      <w:proofErr w:type="gramEnd"/>
      <w:r w:rsidRPr="008549A2">
        <w:rPr>
          <w:sz w:val="28"/>
          <w:szCs w:val="28"/>
        </w:rPr>
        <w:t xml:space="preserve"> итоговой аттестации  – 61 чел. </w:t>
      </w:r>
    </w:p>
    <w:p w:rsidR="007165BB" w:rsidRPr="008549A2" w:rsidRDefault="007165BB" w:rsidP="007165BB">
      <w:pPr>
        <w:ind w:right="-143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выдано  свидетельств</w:t>
      </w:r>
      <w:proofErr w:type="gramEnd"/>
      <w:r w:rsidRPr="008549A2">
        <w:rPr>
          <w:sz w:val="28"/>
          <w:szCs w:val="28"/>
        </w:rPr>
        <w:t xml:space="preserve">  – 61.</w:t>
      </w:r>
    </w:p>
    <w:p w:rsidR="007165BB" w:rsidRPr="008549A2" w:rsidRDefault="007165BB" w:rsidP="007165BB">
      <w:pPr>
        <w:pBdr>
          <w:bottom w:val="triple" w:sz="4" w:space="1" w:color="auto"/>
        </w:pBdr>
        <w:ind w:left="-567" w:right="-143" w:firstLine="425"/>
        <w:rPr>
          <w:b/>
          <w:sz w:val="28"/>
          <w:szCs w:val="28"/>
        </w:rPr>
      </w:pPr>
    </w:p>
    <w:p w:rsidR="007165BB" w:rsidRPr="008549A2" w:rsidRDefault="007165BB" w:rsidP="007165BB">
      <w:pPr>
        <w:pBdr>
          <w:bottom w:val="triple" w:sz="4" w:space="1" w:color="auto"/>
        </w:pBdr>
        <w:ind w:left="-567" w:right="-143" w:firstLine="425"/>
        <w:jc w:val="center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>Реализация ФГОС</w:t>
      </w:r>
    </w:p>
    <w:p w:rsidR="007165BB" w:rsidRPr="008549A2" w:rsidRDefault="007165BB" w:rsidP="007165BB">
      <w:pPr>
        <w:widowControl w:val="0"/>
        <w:ind w:left="-567" w:right="-143" w:firstLine="425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Модернизация российского образования открыла новые перспективы </w:t>
      </w:r>
      <w:proofErr w:type="gramStart"/>
      <w:r w:rsidRPr="008549A2">
        <w:rPr>
          <w:sz w:val="28"/>
          <w:szCs w:val="28"/>
        </w:rPr>
        <w:t>перед  Центром</w:t>
      </w:r>
      <w:proofErr w:type="gramEnd"/>
      <w:r w:rsidRPr="008549A2">
        <w:rPr>
          <w:sz w:val="28"/>
          <w:szCs w:val="28"/>
        </w:rPr>
        <w:t xml:space="preserve"> детского творчества, прежде всего это использование широких возможностей для реализации ФГОС (в России 50% УДОД подключаются к реализации программ внеурочной деятельности). В результате в школах внеурочной деятельностью охвачено 37 классов, это около 1100 детей. Реализуются 16 программ.  В данном учебном году по реализации программ по внеурочной </w:t>
      </w:r>
      <w:proofErr w:type="gramStart"/>
      <w:r w:rsidRPr="008549A2">
        <w:rPr>
          <w:sz w:val="28"/>
          <w:szCs w:val="28"/>
        </w:rPr>
        <w:t>деятельности  работали</w:t>
      </w:r>
      <w:proofErr w:type="gramEnd"/>
      <w:r w:rsidRPr="008549A2">
        <w:rPr>
          <w:sz w:val="28"/>
          <w:szCs w:val="28"/>
        </w:rPr>
        <w:t xml:space="preserve">  14 основных педагогов, 1 педагог-совместитель – Ковалёва Л.А. </w:t>
      </w:r>
    </w:p>
    <w:p w:rsidR="007165BB" w:rsidRPr="008549A2" w:rsidRDefault="007165BB" w:rsidP="007165BB">
      <w:pPr>
        <w:widowControl w:val="0"/>
        <w:ind w:left="-567"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ind w:left="-567" w:right="-143" w:firstLine="708"/>
        <w:jc w:val="center"/>
        <w:rPr>
          <w:b/>
          <w:sz w:val="28"/>
          <w:szCs w:val="28"/>
          <w:u w:val="single"/>
        </w:rPr>
      </w:pPr>
      <w:r w:rsidRPr="008549A2">
        <w:rPr>
          <w:b/>
          <w:sz w:val="28"/>
          <w:szCs w:val="28"/>
          <w:u w:val="single"/>
        </w:rPr>
        <w:t>Модуль «Общение и коммуникации»</w:t>
      </w:r>
    </w:p>
    <w:p w:rsidR="007165BB" w:rsidRPr="008549A2" w:rsidRDefault="007165BB" w:rsidP="007165BB">
      <w:pPr>
        <w:ind w:left="-567" w:right="-143"/>
        <w:rPr>
          <w:sz w:val="28"/>
          <w:szCs w:val="28"/>
        </w:rPr>
      </w:pPr>
      <w:r w:rsidRPr="008549A2">
        <w:rPr>
          <w:sz w:val="28"/>
          <w:szCs w:val="28"/>
        </w:rPr>
        <w:t xml:space="preserve">Было проведено </w:t>
      </w:r>
      <w:proofErr w:type="spellStart"/>
      <w:r w:rsidRPr="008549A2">
        <w:rPr>
          <w:sz w:val="28"/>
          <w:szCs w:val="28"/>
        </w:rPr>
        <w:t>диагностико</w:t>
      </w:r>
      <w:proofErr w:type="spellEnd"/>
      <w:r w:rsidRPr="008549A2">
        <w:rPr>
          <w:sz w:val="28"/>
          <w:szCs w:val="28"/>
        </w:rPr>
        <w:t xml:space="preserve">-аналитическое исследование социального состава контингента. </w:t>
      </w:r>
    </w:p>
    <w:p w:rsidR="007165BB" w:rsidRPr="008549A2" w:rsidRDefault="007165BB" w:rsidP="007165BB">
      <w:pPr>
        <w:ind w:left="-567" w:right="-143"/>
        <w:rPr>
          <w:sz w:val="28"/>
          <w:szCs w:val="28"/>
        </w:rPr>
      </w:pPr>
      <w:r w:rsidRPr="008549A2">
        <w:rPr>
          <w:sz w:val="28"/>
          <w:szCs w:val="28"/>
        </w:rPr>
        <w:t>Социальный паспорт учащихся таков:</w:t>
      </w:r>
    </w:p>
    <w:p w:rsidR="007165BB" w:rsidRPr="008549A2" w:rsidRDefault="007165BB" w:rsidP="007165BB">
      <w:pPr>
        <w:ind w:left="-567" w:right="-143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 xml:space="preserve">Социальный состав: 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>Дети, оставшиеся без попечения родителей - 1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Дети-инвалиды - 18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 с ограниченными возможностями здоровья - 21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Дети, вооружённых и межнациональных конфликтов, экологических и техногенных катастроф, стихийных бедствий - 0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 из семей беженцев и вынужденных переселенцев - 0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Дети, оказавшиеся в экстремальных условиях - 0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 – жертвы насилия - 1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Дети, проживающие в малоимущих семьях - 76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 с отклонениями в поведении - 7</w:t>
      </w:r>
    </w:p>
    <w:p w:rsidR="007165BB" w:rsidRPr="008549A2" w:rsidRDefault="007165BB" w:rsidP="007165BB">
      <w:pPr>
        <w:numPr>
          <w:ilvl w:val="0"/>
          <w:numId w:val="30"/>
        </w:numPr>
        <w:spacing w:line="276" w:lineRule="auto"/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Неполные семьи - 118</w:t>
      </w:r>
    </w:p>
    <w:p w:rsidR="007165BB" w:rsidRPr="008549A2" w:rsidRDefault="007165BB" w:rsidP="007165BB">
      <w:pPr>
        <w:numPr>
          <w:ilvl w:val="0"/>
          <w:numId w:val="30"/>
        </w:numPr>
        <w:spacing w:line="276" w:lineRule="auto"/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Многодетные семьи - 173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Дети под опекой - 11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Неблагополучные семьи - 12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На учёте в полиции - 4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lastRenderedPageBreak/>
        <w:t xml:space="preserve"> Сироты - 0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Родители -  инвалиды - 1</w:t>
      </w:r>
    </w:p>
    <w:p w:rsidR="007165BB" w:rsidRPr="008549A2" w:rsidRDefault="007165BB" w:rsidP="007165BB">
      <w:pPr>
        <w:numPr>
          <w:ilvl w:val="0"/>
          <w:numId w:val="30"/>
        </w:numPr>
        <w:ind w:left="-567"/>
        <w:contextualSpacing/>
        <w:rPr>
          <w:sz w:val="28"/>
          <w:szCs w:val="28"/>
        </w:rPr>
      </w:pPr>
      <w:r w:rsidRPr="008549A2">
        <w:rPr>
          <w:sz w:val="28"/>
          <w:szCs w:val="28"/>
        </w:rPr>
        <w:t xml:space="preserve"> Приют – 0</w:t>
      </w:r>
    </w:p>
    <w:p w:rsidR="007165BB" w:rsidRPr="008549A2" w:rsidRDefault="007165BB" w:rsidP="007165BB">
      <w:pPr>
        <w:ind w:right="-143"/>
        <w:jc w:val="both"/>
        <w:rPr>
          <w:b/>
          <w:sz w:val="28"/>
          <w:szCs w:val="28"/>
          <w:u w:val="single"/>
        </w:rPr>
      </w:pP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  <w:u w:val="single"/>
        </w:rPr>
        <w:t>Воспитательный процесс</w:t>
      </w:r>
      <w:r w:rsidRPr="008549A2">
        <w:rPr>
          <w:sz w:val="28"/>
          <w:szCs w:val="28"/>
        </w:rPr>
        <w:t xml:space="preserve"> регламентируется программой «Совершенство-2», планами воспитательной работы объединений. </w:t>
      </w:r>
    </w:p>
    <w:p w:rsidR="007165BB" w:rsidRPr="008549A2" w:rsidRDefault="007165BB" w:rsidP="007165BB">
      <w:pPr>
        <w:ind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ind w:left="-567" w:right="-143"/>
        <w:jc w:val="both"/>
        <w:rPr>
          <w:bCs/>
          <w:sz w:val="28"/>
          <w:szCs w:val="28"/>
        </w:rPr>
      </w:pPr>
      <w:proofErr w:type="gramStart"/>
      <w:r w:rsidRPr="008549A2">
        <w:rPr>
          <w:bCs/>
          <w:sz w:val="28"/>
          <w:szCs w:val="28"/>
        </w:rPr>
        <w:t>Проведены  2</w:t>
      </w:r>
      <w:proofErr w:type="gramEnd"/>
      <w:r w:rsidRPr="008549A2">
        <w:rPr>
          <w:bCs/>
          <w:sz w:val="28"/>
          <w:szCs w:val="28"/>
        </w:rPr>
        <w:t xml:space="preserve">  музыкальные  гостиные: посвящённая 55-летию МКУ ДО ЦДТ  и посвященная  Дню Победы.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  <w:proofErr w:type="gramStart"/>
      <w:r w:rsidRPr="008549A2">
        <w:rPr>
          <w:bCs/>
          <w:sz w:val="28"/>
          <w:szCs w:val="28"/>
        </w:rPr>
        <w:t>Проведены  концерты</w:t>
      </w:r>
      <w:proofErr w:type="gramEnd"/>
      <w:r w:rsidRPr="008549A2">
        <w:rPr>
          <w:bCs/>
          <w:sz w:val="28"/>
          <w:szCs w:val="28"/>
        </w:rPr>
        <w:t xml:space="preserve"> детской  музыкальной филармонии: «Музыка мультфильмов» и «Живописная музыка».</w:t>
      </w:r>
    </w:p>
    <w:p w:rsidR="007165BB" w:rsidRPr="008549A2" w:rsidRDefault="007165BB" w:rsidP="007165BB">
      <w:pPr>
        <w:ind w:left="-567" w:right="-143"/>
        <w:jc w:val="both"/>
        <w:rPr>
          <w:bCs/>
          <w:sz w:val="28"/>
          <w:szCs w:val="28"/>
        </w:rPr>
      </w:pPr>
      <w:r w:rsidRPr="008549A2">
        <w:rPr>
          <w:bCs/>
          <w:sz w:val="28"/>
          <w:szCs w:val="28"/>
        </w:rPr>
        <w:t>Проведены открытые мероприятия в объединениях, работающих с классами по ФГОС.</w:t>
      </w:r>
    </w:p>
    <w:p w:rsidR="007165BB" w:rsidRPr="008549A2" w:rsidRDefault="007165BB" w:rsidP="007165BB">
      <w:pPr>
        <w:spacing w:line="225" w:lineRule="atLeast"/>
        <w:ind w:left="-567" w:right="-143" w:firstLine="1275"/>
        <w:jc w:val="both"/>
        <w:rPr>
          <w:sz w:val="28"/>
          <w:szCs w:val="28"/>
        </w:rPr>
      </w:pPr>
      <w:r w:rsidRPr="008549A2">
        <w:rPr>
          <w:bCs/>
          <w:sz w:val="28"/>
          <w:szCs w:val="28"/>
        </w:rPr>
        <w:t>Систематически ведётся совместная работа с образовательными учреждениями</w:t>
      </w:r>
      <w:r w:rsidRPr="008549A2">
        <w:rPr>
          <w:sz w:val="28"/>
          <w:szCs w:val="28"/>
        </w:rPr>
        <w:t>:</w:t>
      </w:r>
    </w:p>
    <w:p w:rsidR="007165BB" w:rsidRPr="008549A2" w:rsidRDefault="007165BB" w:rsidP="007165BB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Проведение выставок </w:t>
      </w:r>
      <w:proofErr w:type="gramStart"/>
      <w:r w:rsidRPr="008549A2">
        <w:rPr>
          <w:sz w:val="28"/>
          <w:szCs w:val="28"/>
        </w:rPr>
        <w:t>ДПИ  на</w:t>
      </w:r>
      <w:proofErr w:type="gramEnd"/>
      <w:r w:rsidRPr="008549A2">
        <w:rPr>
          <w:sz w:val="28"/>
          <w:szCs w:val="28"/>
        </w:rPr>
        <w:t xml:space="preserve"> базах школ (СОШ № 1,2,3 </w:t>
      </w:r>
      <w:proofErr w:type="spellStart"/>
      <w:r w:rsidRPr="008549A2">
        <w:rPr>
          <w:sz w:val="28"/>
          <w:szCs w:val="28"/>
        </w:rPr>
        <w:t>с.Арзгир</w:t>
      </w:r>
      <w:proofErr w:type="spellEnd"/>
      <w:r w:rsidRPr="008549A2">
        <w:rPr>
          <w:sz w:val="28"/>
          <w:szCs w:val="28"/>
        </w:rPr>
        <w:t>, СОШ №4, 5,6,8,9, 10);</w:t>
      </w:r>
    </w:p>
    <w:p w:rsidR="007165BB" w:rsidRPr="008549A2" w:rsidRDefault="007165BB" w:rsidP="007165BB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Подготовка новогодних утренников (СОШ №1, </w:t>
      </w:r>
      <w:proofErr w:type="spellStart"/>
      <w:r w:rsidRPr="008549A2">
        <w:rPr>
          <w:sz w:val="28"/>
          <w:szCs w:val="28"/>
        </w:rPr>
        <w:t>с.Арзгир</w:t>
      </w:r>
      <w:proofErr w:type="spellEnd"/>
      <w:r w:rsidRPr="008549A2">
        <w:rPr>
          <w:sz w:val="28"/>
          <w:szCs w:val="28"/>
        </w:rPr>
        <w:t xml:space="preserve">, </w:t>
      </w:r>
      <w:proofErr w:type="spellStart"/>
      <w:r w:rsidRPr="008549A2">
        <w:rPr>
          <w:sz w:val="28"/>
          <w:szCs w:val="28"/>
        </w:rPr>
        <w:t>а.Башанта</w:t>
      </w:r>
      <w:proofErr w:type="spellEnd"/>
      <w:r w:rsidRPr="008549A2">
        <w:rPr>
          <w:sz w:val="28"/>
          <w:szCs w:val="28"/>
        </w:rPr>
        <w:t>);</w:t>
      </w:r>
    </w:p>
    <w:p w:rsidR="007165BB" w:rsidRPr="008549A2" w:rsidRDefault="007165BB" w:rsidP="007165BB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Проведение и участие в воспитательных мероприятия для учащихся, педагогов школ и </w:t>
      </w:r>
      <w:proofErr w:type="gramStart"/>
      <w:r w:rsidRPr="008549A2">
        <w:rPr>
          <w:sz w:val="28"/>
          <w:szCs w:val="28"/>
        </w:rPr>
        <w:t>родителей  (</w:t>
      </w:r>
      <w:proofErr w:type="gramEnd"/>
      <w:r w:rsidRPr="008549A2">
        <w:rPr>
          <w:sz w:val="28"/>
          <w:szCs w:val="28"/>
        </w:rPr>
        <w:t xml:space="preserve">СОШ № 1, 2,3 </w:t>
      </w:r>
      <w:proofErr w:type="spellStart"/>
      <w:r w:rsidRPr="008549A2">
        <w:rPr>
          <w:sz w:val="28"/>
          <w:szCs w:val="28"/>
        </w:rPr>
        <w:t>с.Арзгир</w:t>
      </w:r>
      <w:proofErr w:type="spellEnd"/>
      <w:r w:rsidRPr="008549A2">
        <w:rPr>
          <w:sz w:val="28"/>
          <w:szCs w:val="28"/>
        </w:rPr>
        <w:t xml:space="preserve">, №4, 5,6, 8,9, 10); </w:t>
      </w:r>
    </w:p>
    <w:p w:rsidR="007165BB" w:rsidRPr="008549A2" w:rsidRDefault="007165BB" w:rsidP="007165BB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Проведение районных мероприятий (УО района)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pBdr>
          <w:bottom w:val="triple" w:sz="4" w:space="1" w:color="auto"/>
        </w:pBdr>
        <w:ind w:left="-567" w:right="-143" w:firstLine="709"/>
        <w:jc w:val="center"/>
        <w:rPr>
          <w:b/>
          <w:sz w:val="28"/>
          <w:szCs w:val="28"/>
        </w:rPr>
      </w:pPr>
      <w:proofErr w:type="spellStart"/>
      <w:proofErr w:type="gramStart"/>
      <w:r w:rsidRPr="008549A2">
        <w:rPr>
          <w:b/>
          <w:sz w:val="28"/>
          <w:szCs w:val="28"/>
        </w:rPr>
        <w:t>Арзгирская</w:t>
      </w:r>
      <w:proofErr w:type="spellEnd"/>
      <w:r w:rsidRPr="008549A2">
        <w:rPr>
          <w:b/>
          <w:sz w:val="28"/>
          <w:szCs w:val="28"/>
        </w:rPr>
        <w:t xml:space="preserve">  районная</w:t>
      </w:r>
      <w:proofErr w:type="gramEnd"/>
      <w:r w:rsidRPr="008549A2">
        <w:rPr>
          <w:b/>
          <w:sz w:val="28"/>
          <w:szCs w:val="28"/>
        </w:rPr>
        <w:t xml:space="preserve">  детская  организация «Союз детей Ставрополья»</w:t>
      </w: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Более 15 лет формирование гражданской позиции и социальной активности детей и подростков в ЦДТ осуществляется через координацию деятельности АРДО «Союз детей Ставрополья», где сложилась определенная система работы с детским активом. Штабом АРДО «СДС» определено муниципальное казенное учреждение дополнительного образования «Центр детского творчества». Председателем АРДО в 2017 </w:t>
      </w:r>
      <w:proofErr w:type="gramStart"/>
      <w:r w:rsidRPr="008549A2">
        <w:rPr>
          <w:sz w:val="28"/>
          <w:szCs w:val="28"/>
        </w:rPr>
        <w:t>году  избран</w:t>
      </w:r>
      <w:proofErr w:type="gramEnd"/>
      <w:r w:rsidRPr="008549A2">
        <w:rPr>
          <w:sz w:val="28"/>
          <w:szCs w:val="28"/>
        </w:rPr>
        <w:t xml:space="preserve"> Погода А.В., методист по детскому движению. Он также является председателем Арзгирского местного отделения РСМ.</w:t>
      </w: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Педагоги и учащиеся ведут активную совместную работу с образовательными организациями и учреждениями культуры района: </w:t>
      </w:r>
      <w:proofErr w:type="gramStart"/>
      <w:r w:rsidRPr="008549A2">
        <w:rPr>
          <w:sz w:val="28"/>
          <w:szCs w:val="28"/>
        </w:rPr>
        <w:t>организовывается  приём</w:t>
      </w:r>
      <w:proofErr w:type="gramEnd"/>
      <w:r w:rsidRPr="008549A2">
        <w:rPr>
          <w:sz w:val="28"/>
          <w:szCs w:val="28"/>
        </w:rPr>
        <w:t xml:space="preserve"> заявок, предоставления информации, подготовка ведомостей, приглашение жюри на районные конкурсы социальной направленности и ДПИ– «Имею право и обязан», «Рождественские звёзды – 2018», «Светлый праздник Пасхи – 2018». </w:t>
      </w:r>
    </w:p>
    <w:p w:rsidR="007165BB" w:rsidRPr="008549A2" w:rsidRDefault="007165BB" w:rsidP="007165BB">
      <w:pPr>
        <w:ind w:left="-567" w:right="-143" w:firstLine="360"/>
        <w:jc w:val="center"/>
        <w:rPr>
          <w:b/>
          <w:sz w:val="28"/>
          <w:szCs w:val="28"/>
          <w:u w:val="single"/>
        </w:rPr>
      </w:pPr>
      <w:r w:rsidRPr="008549A2">
        <w:rPr>
          <w:b/>
          <w:sz w:val="28"/>
          <w:szCs w:val="28"/>
          <w:u w:val="single"/>
        </w:rPr>
        <w:t xml:space="preserve">Сфера </w:t>
      </w:r>
      <w:proofErr w:type="spellStart"/>
      <w:r w:rsidRPr="008549A2">
        <w:rPr>
          <w:b/>
          <w:sz w:val="28"/>
          <w:szCs w:val="28"/>
          <w:u w:val="single"/>
        </w:rPr>
        <w:t>соцпартнёрства</w:t>
      </w:r>
      <w:proofErr w:type="spellEnd"/>
    </w:p>
    <w:p w:rsidR="007165BB" w:rsidRPr="008549A2" w:rsidRDefault="007165BB" w:rsidP="007165BB">
      <w:pPr>
        <w:ind w:left="-567" w:right="-143" w:firstLine="360"/>
        <w:rPr>
          <w:sz w:val="28"/>
          <w:szCs w:val="28"/>
        </w:rPr>
      </w:pPr>
      <w:r w:rsidRPr="008549A2">
        <w:rPr>
          <w:sz w:val="28"/>
          <w:szCs w:val="28"/>
        </w:rPr>
        <w:t xml:space="preserve">ААМР, ОО ААМР, Сельский совет, СОШ №1,2,3,4,5,6, 8,9,10; «Опора России», «Единая Россия», АЦРБ, РДК, </w:t>
      </w:r>
      <w:proofErr w:type="spellStart"/>
      <w:r w:rsidRPr="008549A2">
        <w:rPr>
          <w:sz w:val="28"/>
          <w:szCs w:val="28"/>
        </w:rPr>
        <w:t>ЦКДиС</w:t>
      </w:r>
      <w:proofErr w:type="spellEnd"/>
      <w:r w:rsidRPr="008549A2">
        <w:rPr>
          <w:sz w:val="28"/>
          <w:szCs w:val="28"/>
        </w:rPr>
        <w:t xml:space="preserve">, библиотека, </w:t>
      </w:r>
      <w:proofErr w:type="gramStart"/>
      <w:r w:rsidRPr="008549A2">
        <w:rPr>
          <w:sz w:val="28"/>
          <w:szCs w:val="28"/>
        </w:rPr>
        <w:t xml:space="preserve">КЦРТД  </w:t>
      </w:r>
      <w:proofErr w:type="spellStart"/>
      <w:r w:rsidRPr="008549A2">
        <w:rPr>
          <w:sz w:val="28"/>
          <w:szCs w:val="28"/>
        </w:rPr>
        <w:t>им.А.Ю</w:t>
      </w:r>
      <w:proofErr w:type="spellEnd"/>
      <w:r w:rsidRPr="008549A2">
        <w:rPr>
          <w:sz w:val="28"/>
          <w:szCs w:val="28"/>
        </w:rPr>
        <w:t>.</w:t>
      </w:r>
      <w:proofErr w:type="gramEnd"/>
      <w:r w:rsidRPr="008549A2">
        <w:rPr>
          <w:sz w:val="28"/>
          <w:szCs w:val="28"/>
        </w:rPr>
        <w:t xml:space="preserve"> Гагарина, центр по трудоустройству, центр по социальной защите населения, ДОСААФ, ОВД по </w:t>
      </w:r>
      <w:proofErr w:type="spellStart"/>
      <w:r w:rsidRPr="008549A2">
        <w:rPr>
          <w:sz w:val="28"/>
          <w:szCs w:val="28"/>
        </w:rPr>
        <w:t>Арзгирскому</w:t>
      </w:r>
      <w:proofErr w:type="spellEnd"/>
      <w:r w:rsidRPr="008549A2">
        <w:rPr>
          <w:sz w:val="28"/>
          <w:szCs w:val="28"/>
        </w:rPr>
        <w:t xml:space="preserve"> району, Храм Пресвятой Богородицы, Сбербанк, Ростелеком, </w:t>
      </w:r>
      <w:proofErr w:type="spellStart"/>
      <w:r w:rsidRPr="008549A2">
        <w:rPr>
          <w:sz w:val="28"/>
          <w:szCs w:val="28"/>
        </w:rPr>
        <w:t>Энегргосбыт</w:t>
      </w:r>
      <w:proofErr w:type="spellEnd"/>
      <w:r w:rsidRPr="008549A2">
        <w:rPr>
          <w:sz w:val="28"/>
          <w:szCs w:val="28"/>
        </w:rPr>
        <w:t>, военкомат, ДООЦ «</w:t>
      </w:r>
      <w:proofErr w:type="spellStart"/>
      <w:r w:rsidRPr="008549A2">
        <w:rPr>
          <w:sz w:val="28"/>
          <w:szCs w:val="28"/>
        </w:rPr>
        <w:t>Степнячок</w:t>
      </w:r>
      <w:proofErr w:type="spellEnd"/>
      <w:r w:rsidRPr="008549A2">
        <w:rPr>
          <w:sz w:val="28"/>
          <w:szCs w:val="28"/>
        </w:rPr>
        <w:t>», ДЮСШ, ЦДЮТ и Э , т.е. более 32 организаций и учреждений.</w:t>
      </w:r>
    </w:p>
    <w:p w:rsidR="007165BB" w:rsidRPr="008549A2" w:rsidRDefault="007165BB" w:rsidP="007165BB">
      <w:pPr>
        <w:ind w:left="-567" w:right="-143" w:firstLine="360"/>
        <w:rPr>
          <w:sz w:val="28"/>
          <w:szCs w:val="28"/>
        </w:rPr>
      </w:pPr>
      <w:r w:rsidRPr="008549A2">
        <w:rPr>
          <w:sz w:val="28"/>
          <w:szCs w:val="28"/>
        </w:rPr>
        <w:t xml:space="preserve"> </w:t>
      </w:r>
      <w:proofErr w:type="gramStart"/>
      <w:r w:rsidRPr="008549A2">
        <w:rPr>
          <w:sz w:val="28"/>
          <w:szCs w:val="28"/>
        </w:rPr>
        <w:t>Практически  ни</w:t>
      </w:r>
      <w:proofErr w:type="gramEnd"/>
      <w:r w:rsidRPr="008549A2">
        <w:rPr>
          <w:sz w:val="28"/>
          <w:szCs w:val="28"/>
        </w:rPr>
        <w:t xml:space="preserve"> одно значимое районное мероприятие не прошло без участия педагогов и детей ЦДТ. </w:t>
      </w:r>
    </w:p>
    <w:p w:rsidR="007165BB" w:rsidRPr="008549A2" w:rsidRDefault="007165BB" w:rsidP="007165BB">
      <w:pPr>
        <w:ind w:left="-567" w:right="-143" w:firstLine="709"/>
        <w:jc w:val="both"/>
        <w:rPr>
          <w:sz w:val="28"/>
          <w:szCs w:val="28"/>
        </w:rPr>
      </w:pPr>
    </w:p>
    <w:p w:rsidR="007165BB" w:rsidRPr="008549A2" w:rsidRDefault="007165BB" w:rsidP="007165BB">
      <w:pPr>
        <w:ind w:left="-567" w:right="-143" w:firstLine="708"/>
        <w:jc w:val="center"/>
        <w:rPr>
          <w:b/>
          <w:sz w:val="28"/>
          <w:szCs w:val="28"/>
          <w:u w:val="single"/>
        </w:rPr>
      </w:pPr>
      <w:r w:rsidRPr="008549A2">
        <w:rPr>
          <w:b/>
          <w:sz w:val="28"/>
          <w:szCs w:val="28"/>
          <w:u w:val="single"/>
        </w:rPr>
        <w:t>Информационная открытость учреждения</w:t>
      </w: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lastRenderedPageBreak/>
        <w:t>Сайт учреждения (</w:t>
      </w:r>
      <w:proofErr w:type="spellStart"/>
      <w:r w:rsidRPr="008549A2">
        <w:rPr>
          <w:sz w:val="28"/>
          <w:szCs w:val="28"/>
        </w:rPr>
        <w:t>cdttanya.r</w:t>
      </w:r>
      <w:proofErr w:type="spellEnd"/>
      <w:r w:rsidRPr="008549A2">
        <w:rPr>
          <w:sz w:val="28"/>
          <w:szCs w:val="28"/>
          <w:lang w:val="en-US"/>
        </w:rPr>
        <w:t>u</w:t>
      </w:r>
      <w:r w:rsidRPr="008549A2">
        <w:rPr>
          <w:sz w:val="28"/>
          <w:szCs w:val="28"/>
        </w:rPr>
        <w:t xml:space="preserve">) систематически обновляется и содержит необходимую информацию. В районную газету и на сайт были подготовлены и размещены более 40 статей и информаций. </w:t>
      </w:r>
    </w:p>
    <w:p w:rsidR="007165BB" w:rsidRPr="008549A2" w:rsidRDefault="007165BB" w:rsidP="007165BB">
      <w:pPr>
        <w:ind w:left="-567" w:right="-143" w:firstLine="709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Формируется фото- и видеотека «Летопись достижений», оформляются стенды и информация. </w:t>
      </w:r>
    </w:p>
    <w:p w:rsidR="007165BB" w:rsidRPr="008549A2" w:rsidRDefault="007165BB" w:rsidP="007165BB">
      <w:pPr>
        <w:ind w:right="-143"/>
        <w:rPr>
          <w:sz w:val="28"/>
          <w:szCs w:val="28"/>
        </w:rPr>
      </w:pPr>
      <w:r w:rsidRPr="008549A2">
        <w:rPr>
          <w:b/>
          <w:sz w:val="28"/>
          <w:szCs w:val="28"/>
        </w:rPr>
        <w:t xml:space="preserve">Рекомендации: </w:t>
      </w:r>
      <w:r w:rsidRPr="008549A2">
        <w:rPr>
          <w:sz w:val="28"/>
          <w:szCs w:val="28"/>
        </w:rPr>
        <w:t>привлекать в комиссии по итоговой аттестации членов Управляющего совета, Попечительского совета.</w:t>
      </w:r>
    </w:p>
    <w:p w:rsidR="007165BB" w:rsidRPr="008549A2" w:rsidRDefault="007165BB" w:rsidP="007165BB">
      <w:pPr>
        <w:ind w:right="-143"/>
        <w:jc w:val="center"/>
        <w:rPr>
          <w:sz w:val="28"/>
          <w:szCs w:val="28"/>
        </w:rPr>
      </w:pPr>
    </w:p>
    <w:p w:rsidR="007165BB" w:rsidRPr="008549A2" w:rsidRDefault="007165BB" w:rsidP="007165BB">
      <w:pPr>
        <w:ind w:left="-567" w:right="-143" w:firstLine="708"/>
        <w:jc w:val="center"/>
        <w:rPr>
          <w:b/>
          <w:sz w:val="28"/>
          <w:szCs w:val="28"/>
          <w:u w:val="single"/>
        </w:rPr>
      </w:pPr>
      <w:r w:rsidRPr="008549A2">
        <w:rPr>
          <w:b/>
          <w:sz w:val="28"/>
          <w:szCs w:val="28"/>
          <w:u w:val="single"/>
        </w:rPr>
        <w:t>Модуль «Развитие»</w:t>
      </w:r>
    </w:p>
    <w:p w:rsidR="007165BB" w:rsidRPr="008549A2" w:rsidRDefault="007165BB" w:rsidP="007165BB">
      <w:pPr>
        <w:pBdr>
          <w:bottom w:val="triple" w:sz="4" w:space="1" w:color="auto"/>
        </w:pBdr>
        <w:ind w:left="-567" w:right="-143" w:firstLine="708"/>
        <w:jc w:val="center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>Работа с родителями</w:t>
      </w:r>
    </w:p>
    <w:p w:rsidR="007165BB" w:rsidRPr="008549A2" w:rsidRDefault="007165BB" w:rsidP="007165BB">
      <w:pPr>
        <w:ind w:left="-567" w:right="-143"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Центре утвердился принцип сотрудничества коллектива педагогов, родителей и учащихся. </w:t>
      </w:r>
      <w:proofErr w:type="gramStart"/>
      <w:r w:rsidRPr="008549A2">
        <w:rPr>
          <w:sz w:val="28"/>
          <w:szCs w:val="28"/>
        </w:rPr>
        <w:t>Идёт  рост</w:t>
      </w:r>
      <w:proofErr w:type="gramEnd"/>
      <w:r w:rsidRPr="008549A2">
        <w:rPr>
          <w:sz w:val="28"/>
          <w:szCs w:val="28"/>
        </w:rPr>
        <w:t xml:space="preserve"> активности родителей в организации процесса обучения в ЦДТ, становлении коллектива, развития, укрепления партнёрских отношений. </w:t>
      </w:r>
    </w:p>
    <w:p w:rsidR="007165BB" w:rsidRPr="008549A2" w:rsidRDefault="007165BB" w:rsidP="007165BB">
      <w:pPr>
        <w:ind w:left="-567" w:right="-143"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Работа с родителями включала в себя:</w:t>
      </w:r>
    </w:p>
    <w:p w:rsidR="007165BB" w:rsidRPr="008549A2" w:rsidRDefault="007165BB" w:rsidP="007165BB">
      <w:pPr>
        <w:numPr>
          <w:ilvl w:val="0"/>
          <w:numId w:val="6"/>
        </w:numPr>
        <w:ind w:left="-567" w:right="-143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Деятельность  Управляющего</w:t>
      </w:r>
      <w:proofErr w:type="gramEnd"/>
      <w:r w:rsidRPr="008549A2">
        <w:rPr>
          <w:sz w:val="28"/>
          <w:szCs w:val="28"/>
        </w:rPr>
        <w:t xml:space="preserve"> и Попечительского советов, общего родительского собрания.</w:t>
      </w:r>
    </w:p>
    <w:p w:rsidR="007165BB" w:rsidRPr="008549A2" w:rsidRDefault="007165BB" w:rsidP="007165BB">
      <w:pPr>
        <w:numPr>
          <w:ilvl w:val="0"/>
          <w:numId w:val="6"/>
        </w:numPr>
        <w:ind w:left="-567" w:right="-143"/>
        <w:rPr>
          <w:sz w:val="28"/>
          <w:szCs w:val="28"/>
        </w:rPr>
      </w:pPr>
      <w:r w:rsidRPr="008549A2">
        <w:rPr>
          <w:sz w:val="28"/>
          <w:szCs w:val="28"/>
        </w:rPr>
        <w:t>Финансирование участия в конкурсах (</w:t>
      </w:r>
      <w:proofErr w:type="spellStart"/>
      <w:r w:rsidRPr="008549A2">
        <w:rPr>
          <w:sz w:val="28"/>
          <w:szCs w:val="28"/>
        </w:rPr>
        <w:t>оргвзносы</w:t>
      </w:r>
      <w:proofErr w:type="spellEnd"/>
      <w:r w:rsidRPr="008549A2">
        <w:rPr>
          <w:sz w:val="28"/>
          <w:szCs w:val="28"/>
        </w:rPr>
        <w:t>, предоставление транспорта).</w:t>
      </w:r>
    </w:p>
    <w:p w:rsidR="007165BB" w:rsidRPr="008549A2" w:rsidRDefault="007165BB" w:rsidP="007165BB">
      <w:pPr>
        <w:numPr>
          <w:ilvl w:val="0"/>
          <w:numId w:val="6"/>
        </w:numPr>
        <w:ind w:left="-567" w:right="-143"/>
        <w:rPr>
          <w:sz w:val="28"/>
          <w:szCs w:val="28"/>
        </w:rPr>
      </w:pPr>
      <w:r w:rsidRPr="008549A2">
        <w:rPr>
          <w:sz w:val="28"/>
          <w:szCs w:val="28"/>
        </w:rPr>
        <w:t xml:space="preserve">Помощь в организации, проведении </w:t>
      </w:r>
      <w:proofErr w:type="gramStart"/>
      <w:r w:rsidRPr="008549A2">
        <w:rPr>
          <w:sz w:val="28"/>
          <w:szCs w:val="28"/>
        </w:rPr>
        <w:t>мероприятий  (</w:t>
      </w:r>
      <w:proofErr w:type="gramEnd"/>
      <w:r w:rsidRPr="008549A2">
        <w:rPr>
          <w:sz w:val="28"/>
          <w:szCs w:val="28"/>
        </w:rPr>
        <w:t>творческие отчеты, сольные концерты учащихся) и т.д.</w:t>
      </w: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С 2009 года функционирует «Школа компетентного родителя». </w:t>
      </w:r>
      <w:proofErr w:type="gramStart"/>
      <w:r w:rsidRPr="008549A2">
        <w:rPr>
          <w:sz w:val="28"/>
          <w:szCs w:val="28"/>
        </w:rPr>
        <w:t>Систематически  проводятся</w:t>
      </w:r>
      <w:proofErr w:type="gramEnd"/>
      <w:r w:rsidRPr="008549A2">
        <w:rPr>
          <w:sz w:val="28"/>
          <w:szCs w:val="28"/>
        </w:rPr>
        <w:t xml:space="preserve">  воспитательные мероприятия в объединениях, многие  совместно с родителями. </w:t>
      </w:r>
    </w:p>
    <w:p w:rsidR="007165BB" w:rsidRPr="008549A2" w:rsidRDefault="007165BB" w:rsidP="007165BB">
      <w:pPr>
        <w:ind w:left="-567" w:right="-143" w:firstLine="360"/>
        <w:jc w:val="center"/>
        <w:rPr>
          <w:b/>
          <w:sz w:val="28"/>
          <w:szCs w:val="28"/>
        </w:rPr>
      </w:pPr>
      <w:r w:rsidRPr="008549A2">
        <w:rPr>
          <w:b/>
          <w:sz w:val="28"/>
          <w:szCs w:val="28"/>
        </w:rPr>
        <w:t>Организационно-методическое и кадровое обеспечение.</w:t>
      </w:r>
    </w:p>
    <w:p w:rsidR="007165BB" w:rsidRPr="008549A2" w:rsidRDefault="007165BB" w:rsidP="007165BB">
      <w:pPr>
        <w:pBdr>
          <w:bottom w:val="triple" w:sz="4" w:space="1" w:color="auto"/>
        </w:pBdr>
        <w:ind w:left="-567" w:right="-143" w:firstLine="360"/>
        <w:rPr>
          <w:b/>
          <w:sz w:val="28"/>
          <w:szCs w:val="28"/>
        </w:rPr>
      </w:pPr>
    </w:p>
    <w:p w:rsidR="007165BB" w:rsidRPr="008549A2" w:rsidRDefault="007165BB" w:rsidP="007165BB">
      <w:pPr>
        <w:ind w:left="-567" w:right="-143"/>
        <w:rPr>
          <w:sz w:val="28"/>
          <w:szCs w:val="28"/>
        </w:rPr>
      </w:pPr>
    </w:p>
    <w:p w:rsidR="007165BB" w:rsidRPr="008549A2" w:rsidRDefault="007165BB" w:rsidP="007165BB">
      <w:pPr>
        <w:ind w:left="-567" w:right="-143" w:firstLine="360"/>
        <w:jc w:val="both"/>
        <w:rPr>
          <w:b/>
          <w:sz w:val="28"/>
          <w:szCs w:val="28"/>
          <w:u w:val="single"/>
        </w:rPr>
      </w:pPr>
      <w:r w:rsidRPr="008549A2">
        <w:rPr>
          <w:sz w:val="28"/>
          <w:szCs w:val="28"/>
        </w:rPr>
        <w:t xml:space="preserve">Управление реализацией программы развития Центра - процесс многофункциональный, предполагающий выполнение ряда функций: контрольной, коррекционной, аналитической, прогностической. Управление осуществляется на основе сотрудничества, </w:t>
      </w:r>
      <w:proofErr w:type="spellStart"/>
      <w:r w:rsidRPr="008549A2">
        <w:rPr>
          <w:sz w:val="28"/>
          <w:szCs w:val="28"/>
        </w:rPr>
        <w:t>соуправления</w:t>
      </w:r>
      <w:proofErr w:type="spellEnd"/>
      <w:r w:rsidRPr="008549A2">
        <w:rPr>
          <w:sz w:val="28"/>
          <w:szCs w:val="28"/>
        </w:rPr>
        <w:t xml:space="preserve"> с опорой на инициативу и творчество всего педагогического коллектива.</w:t>
      </w: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Система управленческой деятельности в Центре даёт положительные результаты. </w:t>
      </w:r>
    </w:p>
    <w:p w:rsidR="007165BB" w:rsidRPr="008549A2" w:rsidRDefault="007165BB" w:rsidP="007165BB">
      <w:pPr>
        <w:ind w:left="-567" w:right="-143"/>
        <w:jc w:val="center"/>
        <w:rPr>
          <w:sz w:val="28"/>
          <w:szCs w:val="28"/>
        </w:rPr>
      </w:pPr>
      <w:r w:rsidRPr="008549A2">
        <w:rPr>
          <w:b/>
          <w:sz w:val="28"/>
          <w:szCs w:val="28"/>
          <w:u w:val="single"/>
        </w:rPr>
        <w:t>Аттестация</w:t>
      </w:r>
      <w:r w:rsidRPr="008549A2">
        <w:rPr>
          <w:sz w:val="28"/>
          <w:szCs w:val="28"/>
        </w:rPr>
        <w:t>:</w:t>
      </w:r>
    </w:p>
    <w:p w:rsidR="007165BB" w:rsidRPr="008549A2" w:rsidRDefault="007165BB" w:rsidP="007165BB">
      <w:pPr>
        <w:ind w:left="-567" w:right="-143"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В 2017-</w:t>
      </w:r>
      <w:proofErr w:type="gramStart"/>
      <w:r w:rsidRPr="008549A2">
        <w:rPr>
          <w:sz w:val="28"/>
          <w:szCs w:val="28"/>
        </w:rPr>
        <w:t>2018  учебном</w:t>
      </w:r>
      <w:proofErr w:type="gramEnd"/>
      <w:r w:rsidRPr="008549A2">
        <w:rPr>
          <w:sz w:val="28"/>
          <w:szCs w:val="28"/>
        </w:rPr>
        <w:t xml:space="preserve"> году прошла успешно. На льготных условиях её прошли: Зайцев В.В., педагог (высшая), </w:t>
      </w:r>
      <w:proofErr w:type="spellStart"/>
      <w:r w:rsidRPr="008549A2">
        <w:rPr>
          <w:sz w:val="28"/>
          <w:szCs w:val="28"/>
        </w:rPr>
        <w:t>Крысь</w:t>
      </w:r>
      <w:proofErr w:type="spellEnd"/>
      <w:r w:rsidRPr="008549A2">
        <w:rPr>
          <w:sz w:val="28"/>
          <w:szCs w:val="28"/>
        </w:rPr>
        <w:t xml:space="preserve"> Л.Н., педагог (высшая).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  <w:proofErr w:type="spellStart"/>
      <w:r w:rsidRPr="008549A2">
        <w:rPr>
          <w:sz w:val="28"/>
          <w:szCs w:val="28"/>
        </w:rPr>
        <w:t>Комаревцева</w:t>
      </w:r>
      <w:proofErr w:type="spellEnd"/>
      <w:r w:rsidRPr="008549A2">
        <w:rPr>
          <w:sz w:val="28"/>
          <w:szCs w:val="28"/>
        </w:rPr>
        <w:t xml:space="preserve"> А.Л. педагог (СЗД).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</w:p>
    <w:p w:rsidR="007165BB" w:rsidRPr="008549A2" w:rsidRDefault="007165BB" w:rsidP="007165BB">
      <w:pPr>
        <w:shd w:val="clear" w:color="auto" w:fill="FFFFFF"/>
        <w:ind w:left="-567"/>
        <w:jc w:val="center"/>
        <w:rPr>
          <w:sz w:val="28"/>
          <w:szCs w:val="28"/>
        </w:rPr>
      </w:pPr>
      <w:r w:rsidRPr="008549A2">
        <w:rPr>
          <w:b/>
          <w:sz w:val="28"/>
          <w:szCs w:val="28"/>
          <w:u w:val="single"/>
        </w:rPr>
        <w:t>Участие в конкурсах профессионального мастерства</w:t>
      </w:r>
      <w:r w:rsidRPr="008549A2">
        <w:rPr>
          <w:sz w:val="28"/>
          <w:szCs w:val="28"/>
        </w:rPr>
        <w:t>:</w:t>
      </w:r>
    </w:p>
    <w:p w:rsidR="007165BB" w:rsidRPr="008549A2" w:rsidRDefault="007165BB" w:rsidP="007165BB">
      <w:pPr>
        <w:ind w:left="-567" w:right="-143" w:firstLine="708"/>
        <w:jc w:val="both"/>
        <w:rPr>
          <w:color w:val="FF0000"/>
          <w:sz w:val="28"/>
          <w:szCs w:val="28"/>
        </w:rPr>
      </w:pP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Практически весь педагогический коллектив прошел обучение и получил квалификацию «Педагог дополнительного образования» в ООО Учебном центре «Профессионал», Дьяченко Т.Е. прошла обучение и получила квалификацию «Контрактный управляющий»</w:t>
      </w: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proofErr w:type="gramStart"/>
      <w:r w:rsidRPr="008549A2">
        <w:rPr>
          <w:sz w:val="28"/>
          <w:szCs w:val="28"/>
        </w:rPr>
        <w:t>Пройдены  курсы</w:t>
      </w:r>
      <w:proofErr w:type="gramEnd"/>
      <w:r w:rsidRPr="008549A2">
        <w:rPr>
          <w:sz w:val="28"/>
          <w:szCs w:val="28"/>
        </w:rPr>
        <w:t xml:space="preserve">  повышения  квалификации  по ГО и ЧС при УМЦ ГОЧС СК.: Дьяченко Т.Е., Максимова В.С..; прошли дистанционные курсы повышения квалификации: Зайцев В.В., </w:t>
      </w:r>
      <w:proofErr w:type="spellStart"/>
      <w:r w:rsidRPr="008549A2">
        <w:rPr>
          <w:sz w:val="28"/>
          <w:szCs w:val="28"/>
        </w:rPr>
        <w:t>Антонец</w:t>
      </w:r>
      <w:proofErr w:type="spellEnd"/>
      <w:r w:rsidRPr="008549A2">
        <w:rPr>
          <w:sz w:val="28"/>
          <w:szCs w:val="28"/>
        </w:rPr>
        <w:t xml:space="preserve"> О.В., Ковалева Л.А., </w:t>
      </w:r>
      <w:proofErr w:type="spellStart"/>
      <w:r w:rsidRPr="008549A2">
        <w:rPr>
          <w:sz w:val="28"/>
          <w:szCs w:val="28"/>
        </w:rPr>
        <w:t>Аманьянц</w:t>
      </w:r>
      <w:proofErr w:type="spellEnd"/>
      <w:r w:rsidRPr="008549A2">
        <w:rPr>
          <w:sz w:val="28"/>
          <w:szCs w:val="28"/>
        </w:rPr>
        <w:t xml:space="preserve"> О.И.</w:t>
      </w:r>
    </w:p>
    <w:p w:rsidR="007165BB" w:rsidRPr="008549A2" w:rsidRDefault="007165BB" w:rsidP="007165BB">
      <w:pPr>
        <w:ind w:left="-567" w:right="-143"/>
        <w:rPr>
          <w:sz w:val="28"/>
          <w:szCs w:val="28"/>
        </w:rPr>
      </w:pPr>
    </w:p>
    <w:p w:rsidR="007165BB" w:rsidRPr="008549A2" w:rsidRDefault="007165BB" w:rsidP="007165BB">
      <w:pPr>
        <w:shd w:val="clear" w:color="auto" w:fill="FFFFFF"/>
        <w:ind w:left="-567" w:right="-143"/>
        <w:jc w:val="both"/>
        <w:rPr>
          <w:b/>
          <w:sz w:val="28"/>
          <w:szCs w:val="28"/>
        </w:rPr>
      </w:pPr>
      <w:r w:rsidRPr="008549A2">
        <w:rPr>
          <w:b/>
          <w:sz w:val="28"/>
          <w:szCs w:val="28"/>
          <w:u w:val="single"/>
        </w:rPr>
        <w:t xml:space="preserve">Согласно планов </w:t>
      </w:r>
      <w:r w:rsidRPr="008549A2">
        <w:rPr>
          <w:sz w:val="28"/>
          <w:szCs w:val="28"/>
        </w:rPr>
        <w:t>проходили заседания Педагогического совета, методического совета, ШППО, ШМП.</w:t>
      </w:r>
      <w:r w:rsidRPr="008549A2">
        <w:rPr>
          <w:b/>
          <w:sz w:val="28"/>
          <w:szCs w:val="28"/>
        </w:rPr>
        <w:t xml:space="preserve"> </w:t>
      </w:r>
    </w:p>
    <w:p w:rsidR="007165BB" w:rsidRPr="008549A2" w:rsidRDefault="007165BB" w:rsidP="007165BB">
      <w:pPr>
        <w:keepNext/>
        <w:numPr>
          <w:ilvl w:val="1"/>
          <w:numId w:val="1"/>
        </w:numPr>
        <w:suppressAutoHyphens/>
        <w:ind w:left="-567" w:right="-143"/>
        <w:jc w:val="both"/>
        <w:outlineLvl w:val="1"/>
        <w:rPr>
          <w:bCs/>
          <w:iCs/>
          <w:sz w:val="28"/>
          <w:szCs w:val="28"/>
        </w:rPr>
      </w:pPr>
      <w:r w:rsidRPr="008549A2">
        <w:rPr>
          <w:b/>
          <w:bCs/>
          <w:iCs/>
          <w:sz w:val="28"/>
          <w:szCs w:val="28"/>
          <w:u w:val="single"/>
        </w:rPr>
        <w:t>График контроля</w:t>
      </w:r>
      <w:r w:rsidRPr="008549A2">
        <w:rPr>
          <w:bCs/>
          <w:iCs/>
          <w:sz w:val="28"/>
          <w:szCs w:val="28"/>
        </w:rPr>
        <w:t xml:space="preserve"> за качеством учебно-воспитательного процесса включал в себя разделы:</w:t>
      </w:r>
    </w:p>
    <w:p w:rsidR="007165BB" w:rsidRPr="008549A2" w:rsidRDefault="007165BB" w:rsidP="007165BB">
      <w:pPr>
        <w:ind w:left="-567" w:right="-143"/>
        <w:jc w:val="both"/>
        <w:rPr>
          <w:b/>
          <w:sz w:val="28"/>
          <w:szCs w:val="28"/>
        </w:rPr>
      </w:pPr>
      <w:r w:rsidRPr="008549A2">
        <w:rPr>
          <w:sz w:val="28"/>
          <w:szCs w:val="28"/>
        </w:rPr>
        <w:t>1.Контроль документации;</w:t>
      </w:r>
    </w:p>
    <w:p w:rsidR="007165BB" w:rsidRPr="008549A2" w:rsidRDefault="007165BB" w:rsidP="007165BB">
      <w:pPr>
        <w:ind w:left="-567" w:right="-143"/>
        <w:rPr>
          <w:sz w:val="28"/>
          <w:szCs w:val="28"/>
        </w:rPr>
      </w:pPr>
      <w:r w:rsidRPr="008549A2">
        <w:rPr>
          <w:sz w:val="28"/>
          <w:szCs w:val="28"/>
        </w:rPr>
        <w:t>2.Контроль качества учебно-воспитательного процесса;</w:t>
      </w:r>
    </w:p>
    <w:p w:rsidR="007165BB" w:rsidRPr="008549A2" w:rsidRDefault="007165BB" w:rsidP="007165BB">
      <w:pPr>
        <w:tabs>
          <w:tab w:val="center" w:pos="5461"/>
        </w:tabs>
        <w:ind w:left="-567" w:right="-14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3.Контроль состояния преподавания;</w:t>
      </w:r>
    </w:p>
    <w:p w:rsidR="007165BB" w:rsidRPr="008549A2" w:rsidRDefault="007165BB" w:rsidP="007165BB">
      <w:pPr>
        <w:ind w:left="-567" w:right="-143"/>
        <w:rPr>
          <w:sz w:val="28"/>
          <w:szCs w:val="28"/>
        </w:rPr>
      </w:pPr>
      <w:r w:rsidRPr="008549A2">
        <w:rPr>
          <w:sz w:val="28"/>
          <w:szCs w:val="28"/>
        </w:rPr>
        <w:t xml:space="preserve"> </w:t>
      </w:r>
    </w:p>
    <w:p w:rsidR="007165BB" w:rsidRPr="008549A2" w:rsidRDefault="007165BB" w:rsidP="007165BB">
      <w:pPr>
        <w:shd w:val="clear" w:color="auto" w:fill="FFFFFF"/>
        <w:spacing w:line="234" w:lineRule="atLeast"/>
        <w:ind w:left="-567" w:right="-143"/>
        <w:rPr>
          <w:b/>
          <w:color w:val="000000"/>
          <w:sz w:val="28"/>
          <w:szCs w:val="28"/>
        </w:rPr>
      </w:pPr>
      <w:r w:rsidRPr="008549A2">
        <w:rPr>
          <w:sz w:val="28"/>
          <w:szCs w:val="28"/>
        </w:rPr>
        <w:t>Д</w:t>
      </w:r>
      <w:r w:rsidRPr="008549A2">
        <w:rPr>
          <w:b/>
          <w:bCs/>
          <w:color w:val="000000"/>
          <w:sz w:val="28"/>
          <w:szCs w:val="28"/>
        </w:rPr>
        <w:t xml:space="preserve">ля подведения итогов </w:t>
      </w:r>
      <w:proofErr w:type="gramStart"/>
      <w:r w:rsidRPr="008549A2">
        <w:rPr>
          <w:b/>
          <w:bCs/>
          <w:color w:val="000000"/>
          <w:sz w:val="28"/>
          <w:szCs w:val="28"/>
        </w:rPr>
        <w:t>контроля  использовались</w:t>
      </w:r>
      <w:proofErr w:type="gramEnd"/>
      <w:r w:rsidRPr="008549A2">
        <w:rPr>
          <w:b/>
          <w:bCs/>
          <w:color w:val="000000"/>
          <w:sz w:val="28"/>
          <w:szCs w:val="28"/>
        </w:rPr>
        <w:t xml:space="preserve"> формы:</w:t>
      </w:r>
    </w:p>
    <w:p w:rsidR="007165BB" w:rsidRPr="008549A2" w:rsidRDefault="007165BB" w:rsidP="007165BB">
      <w:pPr>
        <w:shd w:val="clear" w:color="auto" w:fill="FFFFFF"/>
        <w:spacing w:line="234" w:lineRule="atLeast"/>
        <w:ind w:left="-567" w:right="-143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>— педсовет,</w:t>
      </w:r>
    </w:p>
    <w:p w:rsidR="007165BB" w:rsidRPr="008549A2" w:rsidRDefault="007165BB" w:rsidP="007165BB">
      <w:pPr>
        <w:shd w:val="clear" w:color="auto" w:fill="FFFFFF"/>
        <w:spacing w:line="234" w:lineRule="atLeast"/>
        <w:ind w:left="-567" w:right="-143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>—совещание при директоре,</w:t>
      </w:r>
    </w:p>
    <w:p w:rsidR="007165BB" w:rsidRPr="008549A2" w:rsidRDefault="007165BB" w:rsidP="007165BB">
      <w:pPr>
        <w:shd w:val="clear" w:color="auto" w:fill="FFFFFF"/>
        <w:spacing w:line="234" w:lineRule="atLeast"/>
        <w:ind w:left="-567" w:right="-143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>— заседания методического совета;</w:t>
      </w:r>
    </w:p>
    <w:p w:rsidR="007165BB" w:rsidRPr="008549A2" w:rsidRDefault="007165BB" w:rsidP="007165BB">
      <w:pPr>
        <w:ind w:left="-567" w:right="-143"/>
        <w:jc w:val="both"/>
        <w:rPr>
          <w:b/>
          <w:sz w:val="28"/>
          <w:szCs w:val="28"/>
        </w:rPr>
      </w:pPr>
    </w:p>
    <w:p w:rsidR="007165BB" w:rsidRPr="008549A2" w:rsidRDefault="007165BB" w:rsidP="007165BB">
      <w:pPr>
        <w:ind w:left="-567" w:right="-143" w:firstLine="708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</w:t>
      </w:r>
      <w:proofErr w:type="gramStart"/>
      <w:r w:rsidRPr="008549A2">
        <w:rPr>
          <w:sz w:val="28"/>
          <w:szCs w:val="28"/>
        </w:rPr>
        <w:t>работе  МО</w:t>
      </w:r>
      <w:proofErr w:type="gramEnd"/>
      <w:r w:rsidRPr="008549A2">
        <w:rPr>
          <w:sz w:val="28"/>
          <w:szCs w:val="28"/>
        </w:rPr>
        <w:t xml:space="preserve"> отделов значительно расширилась тематика заседаний. Увеличилось </w:t>
      </w:r>
      <w:proofErr w:type="gramStart"/>
      <w:r w:rsidRPr="008549A2">
        <w:rPr>
          <w:sz w:val="28"/>
          <w:szCs w:val="28"/>
        </w:rPr>
        <w:t>количество  выступающих</w:t>
      </w:r>
      <w:proofErr w:type="gramEnd"/>
      <w:r w:rsidRPr="008549A2">
        <w:rPr>
          <w:sz w:val="28"/>
          <w:szCs w:val="28"/>
        </w:rPr>
        <w:t xml:space="preserve">.  Разнообразны формы </w:t>
      </w:r>
      <w:proofErr w:type="gramStart"/>
      <w:r w:rsidRPr="008549A2">
        <w:rPr>
          <w:sz w:val="28"/>
          <w:szCs w:val="28"/>
        </w:rPr>
        <w:t>проведения  заседаний</w:t>
      </w:r>
      <w:proofErr w:type="gramEnd"/>
      <w:r w:rsidRPr="008549A2">
        <w:rPr>
          <w:sz w:val="28"/>
          <w:szCs w:val="28"/>
        </w:rPr>
        <w:t xml:space="preserve">: практикумы, деловые игры, мастер-классы, круглые столы, обмен передовым педагогическим опытом.  Все заседания проводились с использованием </w:t>
      </w:r>
      <w:proofErr w:type="spellStart"/>
      <w:r w:rsidRPr="008549A2">
        <w:rPr>
          <w:sz w:val="28"/>
          <w:szCs w:val="28"/>
        </w:rPr>
        <w:t>медиапрезентаций</w:t>
      </w:r>
      <w:proofErr w:type="spellEnd"/>
      <w:r w:rsidRPr="008549A2">
        <w:rPr>
          <w:sz w:val="28"/>
          <w:szCs w:val="28"/>
        </w:rPr>
        <w:t xml:space="preserve">. </w:t>
      </w:r>
      <w:proofErr w:type="gramStart"/>
      <w:r w:rsidRPr="008549A2">
        <w:rPr>
          <w:sz w:val="28"/>
          <w:szCs w:val="28"/>
        </w:rPr>
        <w:t>Продолжилась  работа</w:t>
      </w:r>
      <w:proofErr w:type="gramEnd"/>
      <w:r w:rsidRPr="008549A2">
        <w:rPr>
          <w:sz w:val="28"/>
          <w:szCs w:val="28"/>
        </w:rPr>
        <w:t xml:space="preserve"> по созданию </w:t>
      </w:r>
      <w:proofErr w:type="spellStart"/>
      <w:r w:rsidRPr="008549A2">
        <w:rPr>
          <w:sz w:val="28"/>
          <w:szCs w:val="28"/>
        </w:rPr>
        <w:t>медиатеки</w:t>
      </w:r>
      <w:proofErr w:type="spellEnd"/>
      <w:r w:rsidRPr="008549A2">
        <w:rPr>
          <w:sz w:val="28"/>
          <w:szCs w:val="28"/>
        </w:rPr>
        <w:t xml:space="preserve"> МО.</w:t>
      </w:r>
    </w:p>
    <w:p w:rsidR="007165BB" w:rsidRPr="008549A2" w:rsidRDefault="007165BB" w:rsidP="007165BB">
      <w:pPr>
        <w:ind w:left="-567" w:right="-143" w:firstLine="644"/>
        <w:jc w:val="both"/>
        <w:rPr>
          <w:color w:val="FF0000"/>
          <w:sz w:val="28"/>
          <w:szCs w:val="28"/>
        </w:rPr>
      </w:pPr>
      <w:r w:rsidRPr="008549A2">
        <w:rPr>
          <w:color w:val="FF0000"/>
          <w:sz w:val="28"/>
          <w:szCs w:val="28"/>
        </w:rPr>
        <w:tab/>
      </w:r>
    </w:p>
    <w:p w:rsidR="007165BB" w:rsidRPr="008549A2" w:rsidRDefault="007165BB" w:rsidP="007165BB">
      <w:pPr>
        <w:ind w:left="-567" w:right="-143" w:firstLine="63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Опыт педагогов востребован на различных конкурсах (ЮИД, предметные олимпиады, «</w:t>
      </w:r>
      <w:proofErr w:type="gramStart"/>
      <w:r w:rsidRPr="008549A2">
        <w:rPr>
          <w:sz w:val="28"/>
          <w:szCs w:val="28"/>
        </w:rPr>
        <w:t>Звёздная  россыпь</w:t>
      </w:r>
      <w:proofErr w:type="gramEnd"/>
      <w:r w:rsidRPr="008549A2">
        <w:rPr>
          <w:sz w:val="28"/>
          <w:szCs w:val="28"/>
        </w:rPr>
        <w:t>»,  «45-параллель»),  где они работают в составе жюри мероприятий.</w:t>
      </w:r>
    </w:p>
    <w:p w:rsidR="007165BB" w:rsidRPr="008549A2" w:rsidRDefault="007165BB" w:rsidP="007165BB">
      <w:pPr>
        <w:ind w:left="-567" w:right="-143" w:firstLine="63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>Также, педагоги ОМТ и ОПТ, подготовившие участников международных конкурсов, награждены Благодарственными письмами оргкомитетов конкурсов.</w:t>
      </w:r>
    </w:p>
    <w:p w:rsidR="007165BB" w:rsidRPr="008549A2" w:rsidRDefault="007165BB" w:rsidP="007165BB">
      <w:pPr>
        <w:ind w:left="-567" w:right="-143" w:firstLine="708"/>
        <w:jc w:val="both"/>
        <w:rPr>
          <w:b/>
          <w:sz w:val="28"/>
          <w:szCs w:val="28"/>
        </w:rPr>
      </w:pPr>
    </w:p>
    <w:p w:rsidR="007165BB" w:rsidRPr="008549A2" w:rsidRDefault="007165BB" w:rsidP="007165BB">
      <w:pPr>
        <w:ind w:left="-567" w:right="-143" w:firstLine="633"/>
        <w:jc w:val="both"/>
        <w:rPr>
          <w:sz w:val="28"/>
          <w:szCs w:val="28"/>
        </w:rPr>
      </w:pPr>
      <w:r w:rsidRPr="008549A2">
        <w:rPr>
          <w:b/>
          <w:sz w:val="28"/>
          <w:szCs w:val="28"/>
          <w:u w:val="single"/>
        </w:rPr>
        <w:t xml:space="preserve">Мониторинг удовлетворенности образовательными </w:t>
      </w:r>
      <w:proofErr w:type="gramStart"/>
      <w:r w:rsidRPr="008549A2">
        <w:rPr>
          <w:b/>
          <w:sz w:val="28"/>
          <w:szCs w:val="28"/>
          <w:u w:val="single"/>
        </w:rPr>
        <w:t xml:space="preserve">услугами </w:t>
      </w:r>
      <w:r w:rsidRPr="008549A2">
        <w:rPr>
          <w:sz w:val="28"/>
          <w:szCs w:val="28"/>
        </w:rPr>
        <w:t xml:space="preserve"> социумом</w:t>
      </w:r>
      <w:proofErr w:type="gramEnd"/>
      <w:r w:rsidRPr="008549A2">
        <w:rPr>
          <w:sz w:val="28"/>
          <w:szCs w:val="28"/>
        </w:rPr>
        <w:t xml:space="preserve"> проводится ежегодно. Опросы родителей показали, что удовлетворенность предоставляемым качеством услуг и работой учреждения составила 95%.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  <w:r w:rsidRPr="008549A2">
        <w:rPr>
          <w:sz w:val="28"/>
          <w:szCs w:val="28"/>
          <w:u w:val="single"/>
        </w:rPr>
        <w:t>Материально-техническое</w:t>
      </w:r>
      <w:r w:rsidRPr="008549A2">
        <w:rPr>
          <w:sz w:val="28"/>
          <w:szCs w:val="28"/>
        </w:rPr>
        <w:t xml:space="preserve"> обеспечение Центра позволяет функционально использовать на достаточно высоком уровне оборудование и имущество, администрация стремится полнее укомплектовать соответствующей мебелью, инвентарём, материалами учебно-воспитательный процесс, регулярно проводятся необходимые ремонты помещений, аппаратуры. Приобретены огнетушители, произведён ремонт </w:t>
      </w:r>
      <w:proofErr w:type="spellStart"/>
      <w:r w:rsidRPr="008549A2">
        <w:rPr>
          <w:sz w:val="28"/>
          <w:szCs w:val="28"/>
        </w:rPr>
        <w:t>звукоусилительной</w:t>
      </w:r>
      <w:proofErr w:type="spellEnd"/>
      <w:r w:rsidRPr="008549A2">
        <w:rPr>
          <w:sz w:val="28"/>
          <w:szCs w:val="28"/>
        </w:rPr>
        <w:t xml:space="preserve"> </w:t>
      </w:r>
      <w:proofErr w:type="gramStart"/>
      <w:r w:rsidRPr="008549A2">
        <w:rPr>
          <w:sz w:val="28"/>
          <w:szCs w:val="28"/>
        </w:rPr>
        <w:t>аппаратуры,  произведён</w:t>
      </w:r>
      <w:proofErr w:type="gramEnd"/>
      <w:r w:rsidRPr="008549A2">
        <w:rPr>
          <w:sz w:val="28"/>
          <w:szCs w:val="28"/>
        </w:rPr>
        <w:t xml:space="preserve"> пошив новогодних костюмов, пошив костюмов для хореографической студии «Фантазия» и </w:t>
      </w:r>
      <w:proofErr w:type="spellStart"/>
      <w:r w:rsidRPr="008549A2">
        <w:rPr>
          <w:sz w:val="28"/>
          <w:szCs w:val="28"/>
        </w:rPr>
        <w:t>т.д</w:t>
      </w:r>
      <w:proofErr w:type="spellEnd"/>
    </w:p>
    <w:p w:rsidR="007165BB" w:rsidRPr="008549A2" w:rsidRDefault="007165BB" w:rsidP="007165BB">
      <w:pPr>
        <w:ind w:left="-567" w:right="-143"/>
        <w:jc w:val="both"/>
        <w:rPr>
          <w:b/>
          <w:sz w:val="28"/>
          <w:szCs w:val="28"/>
          <w:u w:val="single"/>
        </w:rPr>
      </w:pPr>
      <w:r w:rsidRPr="008549A2">
        <w:rPr>
          <w:b/>
          <w:sz w:val="28"/>
          <w:szCs w:val="28"/>
          <w:u w:val="single"/>
        </w:rPr>
        <w:t>Выводы:</w:t>
      </w:r>
    </w:p>
    <w:p w:rsidR="007165BB" w:rsidRPr="008549A2" w:rsidRDefault="007165BB" w:rsidP="007165BB">
      <w:pPr>
        <w:ind w:left="-567" w:right="-143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оборудование </w:t>
      </w:r>
      <w:proofErr w:type="gramStart"/>
      <w:r w:rsidRPr="008549A2">
        <w:rPr>
          <w:sz w:val="28"/>
          <w:szCs w:val="28"/>
        </w:rPr>
        <w:t>обеспечивает  на</w:t>
      </w:r>
      <w:proofErr w:type="gramEnd"/>
      <w:r w:rsidRPr="008549A2">
        <w:rPr>
          <w:sz w:val="28"/>
          <w:szCs w:val="28"/>
        </w:rPr>
        <w:t xml:space="preserve"> данном этапе достаточный уровень для  организации учебно-воспитательного процесса.</w:t>
      </w:r>
    </w:p>
    <w:p w:rsidR="007165BB" w:rsidRPr="008549A2" w:rsidRDefault="007165BB" w:rsidP="007165BB">
      <w:pPr>
        <w:ind w:left="-567" w:right="-143" w:firstLine="567"/>
        <w:jc w:val="both"/>
        <w:rPr>
          <w:color w:val="000000"/>
          <w:sz w:val="28"/>
          <w:szCs w:val="28"/>
        </w:rPr>
      </w:pPr>
      <w:r w:rsidRPr="008549A2">
        <w:rPr>
          <w:sz w:val="28"/>
          <w:szCs w:val="28"/>
        </w:rPr>
        <w:t>В ходе второго э</w:t>
      </w:r>
      <w:r w:rsidRPr="008549A2">
        <w:rPr>
          <w:bCs/>
          <w:iCs/>
          <w:color w:val="000000"/>
          <w:sz w:val="28"/>
          <w:szCs w:val="28"/>
        </w:rPr>
        <w:t xml:space="preserve">тапа или   - этапа А: </w:t>
      </w:r>
      <w:proofErr w:type="spellStart"/>
      <w:r w:rsidRPr="008549A2">
        <w:rPr>
          <w:bCs/>
          <w:iCs/>
          <w:color w:val="000000"/>
          <w:sz w:val="28"/>
          <w:szCs w:val="28"/>
        </w:rPr>
        <w:t>поисково</w:t>
      </w:r>
      <w:proofErr w:type="spellEnd"/>
      <w:r w:rsidRPr="008549A2">
        <w:rPr>
          <w:bCs/>
          <w:iCs/>
          <w:color w:val="000000"/>
          <w:sz w:val="28"/>
          <w:szCs w:val="28"/>
        </w:rPr>
        <w:t xml:space="preserve"> – реализующего, этапа локальных изменений (2017-2018)</w:t>
      </w:r>
      <w:r w:rsidRPr="008549A2">
        <w:rPr>
          <w:color w:val="000000"/>
          <w:sz w:val="28"/>
          <w:szCs w:val="28"/>
        </w:rPr>
        <w:t xml:space="preserve"> проводились экспериментальные, </w:t>
      </w:r>
      <w:proofErr w:type="spellStart"/>
      <w:r w:rsidRPr="008549A2">
        <w:rPr>
          <w:color w:val="000000"/>
          <w:sz w:val="28"/>
          <w:szCs w:val="28"/>
        </w:rPr>
        <w:t>апробационные</w:t>
      </w:r>
      <w:proofErr w:type="spellEnd"/>
      <w:r w:rsidRPr="008549A2">
        <w:rPr>
          <w:color w:val="000000"/>
          <w:sz w:val="28"/>
          <w:szCs w:val="28"/>
        </w:rPr>
        <w:t xml:space="preserve"> мероприятия. </w:t>
      </w:r>
      <w:proofErr w:type="gramStart"/>
      <w:r w:rsidRPr="008549A2">
        <w:rPr>
          <w:color w:val="000000"/>
          <w:sz w:val="28"/>
          <w:szCs w:val="28"/>
        </w:rPr>
        <w:t>Это:  модифицировались</w:t>
      </w:r>
      <w:proofErr w:type="gramEnd"/>
      <w:r w:rsidRPr="008549A2">
        <w:rPr>
          <w:color w:val="000000"/>
          <w:sz w:val="28"/>
          <w:szCs w:val="28"/>
        </w:rPr>
        <w:t xml:space="preserve"> «пилотные» программы, разрабатывалась программа новой направленности -  естественнонаучной;  обновлялась нормативно - правовая база и разрабатывались и реализовывались дополнительные общеобразовательные общеразвивающие программы в соответствии с ФЗ «Об образовании в РФ»; дополнялся  банк данных «Выпускники </w:t>
      </w:r>
      <w:r w:rsidRPr="008549A2">
        <w:rPr>
          <w:color w:val="000000"/>
          <w:sz w:val="28"/>
          <w:szCs w:val="28"/>
        </w:rPr>
        <w:lastRenderedPageBreak/>
        <w:t>учреждения»; разрабатывались методические рекомендации для родителей, развивалось и укреплялось сотрудничество по реализации ФГОС.</w:t>
      </w:r>
    </w:p>
    <w:p w:rsidR="007165BB" w:rsidRPr="008549A2" w:rsidRDefault="007165BB" w:rsidP="007165BB">
      <w:pPr>
        <w:ind w:left="-567" w:firstLine="567"/>
        <w:jc w:val="both"/>
        <w:rPr>
          <w:sz w:val="28"/>
          <w:szCs w:val="28"/>
        </w:rPr>
      </w:pPr>
      <w:r w:rsidRPr="008549A2">
        <w:rPr>
          <w:sz w:val="28"/>
          <w:szCs w:val="28"/>
        </w:rPr>
        <w:t xml:space="preserve">В 2018-2019 учебном году предлагается  начать работу Центра по теме: </w:t>
      </w:r>
      <w:hyperlink r:id="rId9" w:history="1">
        <w:r w:rsidRPr="008549A2">
          <w:rPr>
            <w:b/>
            <w:bCs/>
            <w:sz w:val="28"/>
            <w:szCs w:val="28"/>
            <w:shd w:val="clear" w:color="auto" w:fill="FFFFFF"/>
          </w:rPr>
          <w:t>"Общее развитие личности в контексте модернизации содержания дополнительного образования"</w:t>
        </w:r>
      </w:hyperlink>
      <w:r w:rsidRPr="008549A2">
        <w:rPr>
          <w:sz w:val="28"/>
          <w:szCs w:val="28"/>
        </w:rPr>
        <w:t>(развитие системы ДО, модернизация содержания ДО, интеграция, персональные образовательные результаты, кадры и т.д.).</w:t>
      </w:r>
    </w:p>
    <w:p w:rsidR="007165BB" w:rsidRPr="008549A2" w:rsidRDefault="007165BB" w:rsidP="007165BB">
      <w:pPr>
        <w:ind w:left="-567"/>
        <w:jc w:val="both"/>
        <w:rPr>
          <w:color w:val="000000"/>
          <w:sz w:val="28"/>
          <w:szCs w:val="28"/>
        </w:rPr>
      </w:pPr>
      <w:r w:rsidRPr="008549A2">
        <w:rPr>
          <w:bCs/>
          <w:iCs/>
          <w:color w:val="000000"/>
          <w:sz w:val="28"/>
          <w:szCs w:val="28"/>
        </w:rPr>
        <w:t xml:space="preserve">И продолжается основной этап, но </w:t>
      </w:r>
      <w:r w:rsidRPr="008549A2">
        <w:rPr>
          <w:bCs/>
          <w:iCs/>
          <w:color w:val="000000"/>
          <w:sz w:val="28"/>
          <w:szCs w:val="28"/>
          <w:u w:val="single"/>
        </w:rPr>
        <w:t xml:space="preserve">становится </w:t>
      </w:r>
      <w:proofErr w:type="spellStart"/>
      <w:r w:rsidRPr="008549A2">
        <w:rPr>
          <w:bCs/>
          <w:iCs/>
          <w:color w:val="000000"/>
          <w:sz w:val="28"/>
          <w:szCs w:val="28"/>
          <w:u w:val="single"/>
        </w:rPr>
        <w:t>поисково</w:t>
      </w:r>
      <w:proofErr w:type="spellEnd"/>
      <w:r w:rsidRPr="008549A2">
        <w:rPr>
          <w:bCs/>
          <w:iCs/>
          <w:color w:val="000000"/>
          <w:sz w:val="28"/>
          <w:szCs w:val="28"/>
          <w:u w:val="single"/>
        </w:rPr>
        <w:t xml:space="preserve"> – преобразующим,</w:t>
      </w:r>
      <w:r w:rsidRPr="008549A2">
        <w:rPr>
          <w:bCs/>
          <w:iCs/>
          <w:color w:val="000000"/>
          <w:sz w:val="28"/>
          <w:szCs w:val="28"/>
        </w:rPr>
        <w:t xml:space="preserve"> этап системных изменений (2018-2019</w:t>
      </w:r>
      <w:r w:rsidRPr="008549A2">
        <w:rPr>
          <w:bCs/>
          <w:i/>
          <w:iCs/>
          <w:color w:val="000000"/>
          <w:sz w:val="28"/>
          <w:szCs w:val="28"/>
        </w:rPr>
        <w:t>)</w:t>
      </w:r>
      <w:r w:rsidRPr="008549A2">
        <w:rPr>
          <w:color w:val="000000"/>
          <w:sz w:val="28"/>
          <w:szCs w:val="28"/>
        </w:rPr>
        <w:t>.</w:t>
      </w:r>
    </w:p>
    <w:p w:rsidR="007165BB" w:rsidRPr="008549A2" w:rsidRDefault="007165BB" w:rsidP="007165BB">
      <w:pPr>
        <w:ind w:left="-567"/>
        <w:jc w:val="both"/>
        <w:rPr>
          <w:b/>
          <w:color w:val="000000"/>
          <w:sz w:val="28"/>
          <w:szCs w:val="28"/>
          <w:u w:val="single"/>
        </w:rPr>
      </w:pPr>
      <w:r w:rsidRPr="008549A2">
        <w:rPr>
          <w:b/>
          <w:color w:val="000000"/>
          <w:sz w:val="28"/>
          <w:szCs w:val="28"/>
          <w:u w:val="single"/>
        </w:rPr>
        <w:t>Его задачи:</w:t>
      </w:r>
    </w:p>
    <w:p w:rsidR="007165BB" w:rsidRPr="008549A2" w:rsidRDefault="007165BB" w:rsidP="007165BB">
      <w:pPr>
        <w:ind w:left="-567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427"/>
      <w:r w:rsidRPr="008549A2">
        <w:rPr>
          <w:color w:val="000000"/>
          <w:sz w:val="28"/>
          <w:szCs w:val="28"/>
          <w:shd w:val="clear" w:color="auto" w:fill="FFFFFF"/>
        </w:rPr>
        <w:t>- Повышение эффективности функционирования организации.</w:t>
      </w:r>
    </w:p>
    <w:p w:rsidR="007165BB" w:rsidRPr="008549A2" w:rsidRDefault="007165BB" w:rsidP="007165BB">
      <w:pPr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 w:rsidRPr="008549A2">
        <w:rPr>
          <w:color w:val="000000"/>
          <w:sz w:val="28"/>
          <w:szCs w:val="28"/>
          <w:shd w:val="clear" w:color="auto" w:fill="FFFFFF"/>
        </w:rPr>
        <w:t>- Своевременная адаптация к изменениям как во внешней, так и во внутренней среде.</w:t>
      </w:r>
    </w:p>
    <w:bookmarkEnd w:id="0"/>
    <w:p w:rsidR="007165BB" w:rsidRPr="008549A2" w:rsidRDefault="007165BB" w:rsidP="007165BB">
      <w:pPr>
        <w:ind w:left="-567"/>
        <w:jc w:val="both"/>
        <w:rPr>
          <w:color w:val="000000"/>
          <w:sz w:val="28"/>
          <w:szCs w:val="28"/>
        </w:rPr>
      </w:pPr>
      <w:r w:rsidRPr="008549A2">
        <w:rPr>
          <w:color w:val="000000"/>
          <w:sz w:val="28"/>
          <w:szCs w:val="28"/>
        </w:rPr>
        <w:t>- Диагностика результатов образовательного процесса, корректировка программ. - - Обобщение опыта работы.</w:t>
      </w:r>
    </w:p>
    <w:p w:rsidR="007165BB" w:rsidRDefault="007165BB" w:rsidP="007165BB">
      <w:pPr>
        <w:rPr>
          <w:b/>
        </w:rPr>
      </w:pPr>
    </w:p>
    <w:p w:rsidR="009316A2" w:rsidRDefault="009316A2" w:rsidP="00245456">
      <w:pPr>
        <w:ind w:left="567"/>
        <w:jc w:val="center"/>
        <w:rPr>
          <w:b/>
        </w:rPr>
      </w:pPr>
    </w:p>
    <w:p w:rsidR="00245456" w:rsidRPr="005F5FB8" w:rsidRDefault="00245456" w:rsidP="00245456">
      <w:pPr>
        <w:ind w:left="567"/>
        <w:jc w:val="center"/>
        <w:rPr>
          <w:b/>
          <w:sz w:val="24"/>
          <w:szCs w:val="24"/>
        </w:rPr>
      </w:pPr>
      <w:r w:rsidRPr="005F5FB8">
        <w:rPr>
          <w:b/>
          <w:sz w:val="24"/>
          <w:szCs w:val="24"/>
        </w:rPr>
        <w:t>Эффективность деятельности    Центра  соотносится с качественными показателями:</w:t>
      </w:r>
    </w:p>
    <w:tbl>
      <w:tblPr>
        <w:tblpPr w:leftFromText="180" w:rightFromText="180" w:vertAnchor="text" w:horzAnchor="margin" w:tblpXSpec="right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8896"/>
      </w:tblGrid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F5FB8">
            <w:pPr>
              <w:ind w:left="34"/>
            </w:pPr>
            <w:r w:rsidRPr="00147FF8">
              <w:t>Соответствие</w:t>
            </w:r>
            <w:r w:rsidR="005F5FB8">
              <w:t xml:space="preserve">  </w:t>
            </w:r>
            <w:r w:rsidRPr="00147FF8">
              <w:t xml:space="preserve">деятельности </w:t>
            </w:r>
            <w:r w:rsidR="005F5FB8">
              <w:t xml:space="preserve"> </w:t>
            </w:r>
            <w:r w:rsidRPr="00147FF8">
              <w:t xml:space="preserve">требованиям </w:t>
            </w:r>
            <w:r w:rsidR="005F5FB8">
              <w:t xml:space="preserve"> </w:t>
            </w:r>
            <w:r w:rsidRPr="00147FF8">
              <w:t xml:space="preserve">законодательства </w:t>
            </w:r>
            <w:r w:rsidR="005F5FB8">
              <w:t xml:space="preserve"> </w:t>
            </w:r>
            <w:r w:rsidRPr="00147FF8">
              <w:t>Российской Федерации</w:t>
            </w:r>
          </w:p>
        </w:tc>
      </w:tr>
      <w:tr w:rsidR="00245456" w:rsidRPr="00147FF8" w:rsidTr="009316A2">
        <w:trPr>
          <w:trHeight w:val="3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Наличие   программы </w:t>
            </w:r>
            <w:r w:rsidR="005F5FB8">
              <w:t xml:space="preserve"> развития на 7-</w:t>
            </w:r>
            <w:r w:rsidRPr="00147FF8">
              <w:t>летний срок</w:t>
            </w:r>
          </w:p>
        </w:tc>
      </w:tr>
      <w:tr w:rsidR="00245456" w:rsidRPr="00147FF8" w:rsidTr="009316A2">
        <w:trPr>
          <w:trHeight w:val="3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Функционирует система государственно-общественного управления</w:t>
            </w:r>
          </w:p>
        </w:tc>
      </w:tr>
      <w:tr w:rsidR="00245456" w:rsidRPr="00147FF8" w:rsidTr="005F5FB8">
        <w:trPr>
          <w:trHeight w:val="5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Существует информационная открытость (наличие сайта, полнота и частота обновления информации,  участие в процедурах независимой оценки качества образования)</w:t>
            </w:r>
          </w:p>
        </w:tc>
      </w:tr>
      <w:tr w:rsidR="00245456" w:rsidRPr="00147FF8" w:rsidTr="005F5FB8">
        <w:trPr>
          <w:trHeight w:val="40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В наличии публикации, выступления и материалы в СМИ,  подготовленные специалистами</w:t>
            </w:r>
          </w:p>
        </w:tc>
      </w:tr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В наличии</w:t>
            </w:r>
            <w:r w:rsidR="005F5FB8">
              <w:t xml:space="preserve"> </w:t>
            </w:r>
            <w:r w:rsidRPr="00147FF8">
              <w:t xml:space="preserve"> системы </w:t>
            </w:r>
            <w:r w:rsidR="005F5FB8">
              <w:t xml:space="preserve"> </w:t>
            </w:r>
            <w:r w:rsidRPr="00147FF8">
              <w:t xml:space="preserve">электронного документооборота </w:t>
            </w:r>
          </w:p>
        </w:tc>
      </w:tr>
      <w:tr w:rsidR="00245456" w:rsidRPr="00147FF8" w:rsidTr="009316A2">
        <w:trPr>
          <w:trHeight w:val="3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Реализуются социокультурные  проекты на базе</w:t>
            </w:r>
            <w:r w:rsidR="005F5FB8">
              <w:t xml:space="preserve"> </w:t>
            </w:r>
            <w:r w:rsidRPr="00147FF8">
              <w:t xml:space="preserve"> ЦДТ</w:t>
            </w:r>
          </w:p>
        </w:tc>
      </w:tr>
      <w:tr w:rsidR="00245456" w:rsidRPr="00147FF8" w:rsidTr="005F5FB8">
        <w:trPr>
          <w:trHeight w:val="5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rPr>
                <w:spacing w:val="-8"/>
              </w:rPr>
              <w:t xml:space="preserve">Типы </w:t>
            </w:r>
            <w:r w:rsidR="005F5FB8">
              <w:rPr>
                <w:spacing w:val="-8"/>
              </w:rPr>
              <w:t xml:space="preserve"> </w:t>
            </w:r>
            <w:r w:rsidRPr="00147FF8">
              <w:rPr>
                <w:spacing w:val="-8"/>
              </w:rPr>
              <w:t>дополнительных образовательных программ,     реализуемых  в ЦДТ различны - (авторско-составительские, модернизированные, адаптированные), доля из них – авторских программ -</w:t>
            </w:r>
            <w:r w:rsidR="005F5FB8">
              <w:rPr>
                <w:spacing w:val="-8"/>
              </w:rPr>
              <w:t xml:space="preserve"> </w:t>
            </w:r>
            <w:r w:rsidRPr="00147FF8">
              <w:rPr>
                <w:spacing w:val="-8"/>
              </w:rPr>
              <w:t>8</w:t>
            </w:r>
          </w:p>
        </w:tc>
      </w:tr>
      <w:tr w:rsidR="00245456" w:rsidRPr="00147FF8" w:rsidTr="005F5FB8">
        <w:trPr>
          <w:trHeight w:val="4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F5FB8">
            <w:pPr>
              <w:ind w:left="34"/>
            </w:pPr>
            <w:r w:rsidRPr="00147FF8">
              <w:t xml:space="preserve">Сохранность контингента </w:t>
            </w:r>
            <w:r w:rsidR="005F5FB8">
              <w:t>уча</w:t>
            </w:r>
            <w:r w:rsidRPr="00147FF8">
              <w:t>щихся в пределах реализации образовательной программы-99%</w:t>
            </w:r>
          </w:p>
        </w:tc>
      </w:tr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В наличии </w:t>
            </w:r>
            <w:r w:rsidR="005F5FB8">
              <w:t xml:space="preserve"> </w:t>
            </w:r>
            <w:r w:rsidRPr="00147FF8">
              <w:t xml:space="preserve">необходимое ресурсное обеспечение </w:t>
            </w:r>
            <w:r w:rsidR="005F5FB8">
              <w:t xml:space="preserve"> </w:t>
            </w:r>
            <w:r w:rsidRPr="00147FF8">
              <w:t xml:space="preserve">образовательного процесса </w:t>
            </w:r>
          </w:p>
        </w:tc>
      </w:tr>
      <w:tr w:rsidR="00245456" w:rsidRPr="00147FF8" w:rsidTr="005F5FB8">
        <w:trPr>
          <w:trHeight w:val="6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F5FB8">
            <w:pPr>
              <w:ind w:left="34"/>
            </w:pPr>
            <w:r w:rsidRPr="00147FF8">
              <w:t>В наличии аналитические материалы о ходе</w:t>
            </w:r>
            <w:r w:rsidR="005F5FB8">
              <w:t xml:space="preserve"> </w:t>
            </w:r>
            <w:r w:rsidRPr="00147FF8">
              <w:t xml:space="preserve"> и </w:t>
            </w:r>
            <w:r w:rsidR="005F5FB8">
              <w:t xml:space="preserve"> </w:t>
            </w:r>
            <w:r w:rsidRPr="00147FF8">
              <w:t xml:space="preserve">итогах реализации дополнительных образовательных программ, освоения их </w:t>
            </w:r>
            <w:r w:rsidR="005F5FB8">
              <w:t>уча</w:t>
            </w:r>
            <w:r w:rsidRPr="00147FF8">
              <w:t>щимися, соответствия прогнозируемых и достигнутых  результатов</w:t>
            </w:r>
          </w:p>
        </w:tc>
      </w:tr>
      <w:tr w:rsidR="00245456" w:rsidRPr="00147FF8" w:rsidTr="009316A2">
        <w:trPr>
          <w:trHeight w:val="54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Реализуются проекты</w:t>
            </w:r>
            <w:r w:rsidR="005F5FB8">
              <w:t xml:space="preserve"> </w:t>
            </w:r>
            <w:r w:rsidRPr="00147FF8">
              <w:t xml:space="preserve"> сетевого взаимодействия по реализации дополнительных образовательных программ с УО различных типов</w:t>
            </w:r>
            <w:r w:rsidR="005F5FB8">
              <w:t xml:space="preserve"> </w:t>
            </w:r>
            <w:r w:rsidRPr="00147FF8">
              <w:t>(ФГОС и др.)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В наличии договора о сотрудничестве в реализации дополнительных образовательных программ с социальными партнерами   (СОШ, родители)</w:t>
            </w:r>
          </w:p>
        </w:tc>
      </w:tr>
      <w:tr w:rsidR="00245456" w:rsidRPr="00147FF8" w:rsidTr="005F5FB8">
        <w:trPr>
          <w:trHeight w:val="38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rPr>
                <w:bCs/>
              </w:rPr>
              <w:t>Развивается (обновляется) содержание дополнительных общеобразовательных программ</w:t>
            </w:r>
          </w:p>
        </w:tc>
      </w:tr>
      <w:tr w:rsidR="00245456" w:rsidRPr="00147FF8" w:rsidTr="00390E53">
        <w:trPr>
          <w:trHeight w:val="11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Реализуются дополнительные общеобразовательные программы, направленные на:</w:t>
            </w:r>
          </w:p>
          <w:p w:rsidR="00245456" w:rsidRPr="00147FF8" w:rsidRDefault="00245456" w:rsidP="009316A2">
            <w:pPr>
              <w:ind w:left="34"/>
            </w:pPr>
            <w:r w:rsidRPr="00147FF8">
              <w:t>- выявление и развитие   одаренных детей;</w:t>
            </w:r>
          </w:p>
          <w:p w:rsidR="00245456" w:rsidRPr="00147FF8" w:rsidRDefault="00245456" w:rsidP="009316A2">
            <w:pPr>
              <w:ind w:left="34"/>
            </w:pPr>
            <w:r w:rsidRPr="00147FF8">
              <w:t xml:space="preserve">- работу с детьми с особыми потребностями в образовании (дети-инвалиды, дети с ограниченными возможностями здоровья,  дети-сироты, дети-мигранты, дети, находящиеся в трудной жизненной ситуации и др.)  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В наличии система отслеживания динамики индивидуальных образовательных результатов </w:t>
            </w:r>
            <w:r w:rsidR="005B442F">
              <w:t>учащ</w:t>
            </w:r>
            <w:r w:rsidRPr="00147FF8">
              <w:t>ихся (стартовая, промежуточная и итоговая диагностика)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Обеспечивается психолого-педагогическое сопровождение образовательного процесса   (</w:t>
            </w:r>
            <w:proofErr w:type="spellStart"/>
            <w:r w:rsidRPr="00147FF8">
              <w:t>соцпартнёрство</w:t>
            </w:r>
            <w:proofErr w:type="spellEnd"/>
            <w:r w:rsidRPr="00147FF8">
              <w:t xml:space="preserve"> с СОШ)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Используются дистанционные технологии при реализации дополнительных образовательных программ (скайп, электронная почта)</w:t>
            </w:r>
          </w:p>
        </w:tc>
      </w:tr>
      <w:tr w:rsidR="00245456" w:rsidRPr="00147FF8" w:rsidTr="005B442F">
        <w:trPr>
          <w:trHeight w:val="2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В наличии </w:t>
            </w:r>
            <w:r w:rsidR="005B442F">
              <w:t>уча</w:t>
            </w:r>
            <w:r w:rsidRPr="00147FF8">
              <w:t xml:space="preserve">щиеся, занимающиеся научно-исследовательской и проектной деятельностью </w:t>
            </w:r>
          </w:p>
        </w:tc>
      </w:tr>
      <w:tr w:rsidR="00245456" w:rsidRPr="00147FF8" w:rsidTr="005B442F">
        <w:trPr>
          <w:trHeight w:val="69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5B442F" w:rsidP="005B442F">
            <w:pPr>
              <w:ind w:left="34"/>
            </w:pPr>
            <w:r>
              <w:t xml:space="preserve"> </w:t>
            </w:r>
            <w:proofErr w:type="gramStart"/>
            <w:r>
              <w:t>Уча</w:t>
            </w:r>
            <w:r w:rsidR="00245456" w:rsidRPr="00147FF8">
              <w:t>щиеся</w:t>
            </w:r>
            <w:r>
              <w:t xml:space="preserve"> </w:t>
            </w:r>
            <w:r w:rsidR="00245456" w:rsidRPr="00147FF8">
              <w:t xml:space="preserve"> результативно</w:t>
            </w:r>
            <w:proofErr w:type="gramEnd"/>
            <w:r w:rsidR="00245456" w:rsidRPr="00147FF8">
              <w:t xml:space="preserve"> участвуют в мероприятиях  (конкурсах, олимпиадах, соревнованиях, конференциях) регионального, межрегионального, окружного, федерального и международного уровней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Реализуются дополнительные общеобразовательные программы в целях профессиональной ориентации и </w:t>
            </w:r>
            <w:r w:rsidR="005B442F">
              <w:t xml:space="preserve"> </w:t>
            </w:r>
            <w:proofErr w:type="spellStart"/>
            <w:r w:rsidRPr="00147FF8">
              <w:t>допрофессиональной</w:t>
            </w:r>
            <w:proofErr w:type="spellEnd"/>
            <w:r w:rsidRPr="00147FF8">
              <w:t xml:space="preserve"> подготовки </w:t>
            </w:r>
            <w:r w:rsidR="005B442F">
              <w:t>уча</w:t>
            </w:r>
            <w:r w:rsidRPr="00147FF8">
              <w:t>щихся</w:t>
            </w:r>
          </w:p>
        </w:tc>
      </w:tr>
      <w:tr w:rsidR="00245456" w:rsidRPr="00147FF8" w:rsidTr="005B442F">
        <w:trPr>
          <w:trHeight w:val="6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Выпускники выбирают дальнейшее образование или будущую профессию по направлениям дополнительных образовательных программ  профессиональной ориентации и </w:t>
            </w:r>
            <w:proofErr w:type="spellStart"/>
            <w:r w:rsidRPr="00147FF8">
              <w:t>допрофессиональной</w:t>
            </w:r>
            <w:proofErr w:type="spellEnd"/>
            <w:r w:rsidRPr="00147FF8">
              <w:t xml:space="preserve"> подготовки, реализуемых в ЦДТ</w:t>
            </w:r>
          </w:p>
        </w:tc>
      </w:tr>
      <w:tr w:rsidR="00245456" w:rsidRPr="00147FF8" w:rsidTr="005B442F">
        <w:trPr>
          <w:trHeight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Удовлетворенность детей и законных представителей  качеством предоставляемых образовательных услуг, выполняемых работ -100%</w:t>
            </w:r>
          </w:p>
        </w:tc>
      </w:tr>
      <w:tr w:rsidR="00245456" w:rsidRPr="00147FF8" w:rsidTr="005B442F">
        <w:trPr>
          <w:trHeight w:val="9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Созданы условия для профессионального совершенствования педагогических кадров (наличие методического сопровождения (функционирование методистов, методической службы, методических объединений специалистов, проведение семинаров, отслеживание своевременного повышения квалификации </w:t>
            </w:r>
            <w:proofErr w:type="gramStart"/>
            <w:r w:rsidRPr="00147FF8">
              <w:t xml:space="preserve">специалистов)   </w:t>
            </w:r>
            <w:proofErr w:type="gramEnd"/>
            <w:r w:rsidRPr="00147FF8">
              <w:t xml:space="preserve"> </w:t>
            </w:r>
          </w:p>
        </w:tc>
      </w:tr>
      <w:tr w:rsidR="00245456" w:rsidRPr="00147FF8" w:rsidTr="005B442F">
        <w:trPr>
          <w:trHeight w:val="6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proofErr w:type="gramStart"/>
            <w:r w:rsidRPr="00147FF8">
              <w:t xml:space="preserve">Педагогические </w:t>
            </w:r>
            <w:r w:rsidR="005B442F">
              <w:t xml:space="preserve"> </w:t>
            </w:r>
            <w:r w:rsidRPr="00147FF8">
              <w:t>кадры</w:t>
            </w:r>
            <w:proofErr w:type="gramEnd"/>
            <w:r w:rsidRPr="00147FF8">
              <w:t xml:space="preserve">  результативно участвуют  в мероприятиях (конкурсы, семинары, конференции) на муниципальном, региональном, межрегиональном, федеральном, международном уровнях    </w:t>
            </w:r>
          </w:p>
        </w:tc>
      </w:tr>
      <w:tr w:rsidR="00245456" w:rsidRPr="00147FF8" w:rsidTr="009316A2">
        <w:trPr>
          <w:trHeight w:val="40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Реализуются мероприятия по привлечению молодых педагогов, специалистов </w:t>
            </w:r>
          </w:p>
        </w:tc>
      </w:tr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 Используется механизм государственно-частного партнерства</w:t>
            </w:r>
          </w:p>
        </w:tc>
      </w:tr>
      <w:tr w:rsidR="00245456" w:rsidRPr="00147FF8" w:rsidTr="005B442F">
        <w:trPr>
          <w:trHeight w:val="5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Организуется каникулярный образовательный отдых, каникулярной практики (пленэры, профильные специализированные смены  и др.) </w:t>
            </w:r>
            <w:r w:rsidR="005B442F">
              <w:t>уча</w:t>
            </w:r>
            <w:r w:rsidRPr="00147FF8">
              <w:t>щихся</w:t>
            </w:r>
          </w:p>
        </w:tc>
      </w:tr>
    </w:tbl>
    <w:p w:rsidR="00245456" w:rsidRPr="00147FF8" w:rsidRDefault="00245456" w:rsidP="00245456">
      <w:pPr>
        <w:ind w:left="567"/>
        <w:jc w:val="both"/>
        <w:rPr>
          <w:sz w:val="16"/>
          <w:szCs w:val="16"/>
        </w:rPr>
      </w:pPr>
    </w:p>
    <w:p w:rsidR="00245456" w:rsidRPr="00147FF8" w:rsidRDefault="00245456" w:rsidP="00245456">
      <w:pPr>
        <w:jc w:val="both"/>
        <w:rPr>
          <w:b/>
          <w:sz w:val="28"/>
          <w:szCs w:val="28"/>
        </w:rPr>
      </w:pPr>
    </w:p>
    <w:p w:rsidR="00245456" w:rsidRDefault="00245456" w:rsidP="005B442F">
      <w:pPr>
        <w:jc w:val="center"/>
        <w:rPr>
          <w:b/>
          <w:sz w:val="28"/>
          <w:szCs w:val="28"/>
        </w:rPr>
      </w:pPr>
      <w:proofErr w:type="gramStart"/>
      <w:r w:rsidRPr="00147FF8">
        <w:rPr>
          <w:b/>
          <w:sz w:val="28"/>
          <w:szCs w:val="28"/>
        </w:rPr>
        <w:t>Задачи</w:t>
      </w:r>
      <w:r w:rsidR="008B631A">
        <w:rPr>
          <w:b/>
          <w:sz w:val="28"/>
          <w:szCs w:val="28"/>
        </w:rPr>
        <w:t xml:space="preserve"> </w:t>
      </w:r>
      <w:r w:rsidRPr="00147FF8">
        <w:rPr>
          <w:b/>
          <w:sz w:val="28"/>
          <w:szCs w:val="28"/>
        </w:rPr>
        <w:t xml:space="preserve"> реализации</w:t>
      </w:r>
      <w:proofErr w:type="gramEnd"/>
      <w:r w:rsidRPr="00147FF8">
        <w:rPr>
          <w:b/>
          <w:sz w:val="28"/>
          <w:szCs w:val="28"/>
        </w:rPr>
        <w:t xml:space="preserve"> программы развития учреждения дополнительно</w:t>
      </w:r>
      <w:r w:rsidR="005B442F">
        <w:rPr>
          <w:b/>
          <w:sz w:val="28"/>
          <w:szCs w:val="28"/>
        </w:rPr>
        <w:t>го образования на этап развития.</w:t>
      </w:r>
    </w:p>
    <w:p w:rsidR="008B631A" w:rsidRPr="00147FF8" w:rsidRDefault="008B631A" w:rsidP="005B442F">
      <w:pPr>
        <w:jc w:val="center"/>
        <w:rPr>
          <w:b/>
          <w:sz w:val="28"/>
          <w:szCs w:val="28"/>
        </w:rPr>
      </w:pPr>
    </w:p>
    <w:p w:rsidR="00245456" w:rsidRDefault="00245456" w:rsidP="005B442F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FF8">
        <w:rPr>
          <w:rStyle w:val="apple-converted-space"/>
          <w:color w:val="000000"/>
          <w:sz w:val="28"/>
          <w:szCs w:val="28"/>
        </w:rPr>
        <w:t> </w:t>
      </w:r>
      <w:proofErr w:type="gramStart"/>
      <w:r w:rsidR="008B631A" w:rsidRPr="00147FF8">
        <w:rPr>
          <w:color w:val="000000"/>
          <w:sz w:val="28"/>
          <w:szCs w:val="28"/>
          <w:u w:val="single"/>
        </w:rPr>
        <w:t>П</w:t>
      </w:r>
      <w:r w:rsidRPr="00147FF8">
        <w:rPr>
          <w:color w:val="000000"/>
          <w:sz w:val="28"/>
          <w:szCs w:val="28"/>
          <w:u w:val="single"/>
        </w:rPr>
        <w:t>ерспективы</w:t>
      </w:r>
      <w:r w:rsidR="008B631A">
        <w:rPr>
          <w:color w:val="000000"/>
          <w:sz w:val="28"/>
          <w:szCs w:val="28"/>
          <w:u w:val="single"/>
        </w:rPr>
        <w:t xml:space="preserve"> </w:t>
      </w:r>
      <w:r w:rsidRPr="00147FF8">
        <w:rPr>
          <w:color w:val="000000"/>
          <w:sz w:val="28"/>
          <w:szCs w:val="28"/>
          <w:u w:val="single"/>
        </w:rPr>
        <w:t xml:space="preserve"> деятельности</w:t>
      </w:r>
      <w:proofErr w:type="gramEnd"/>
      <w:r w:rsidRPr="00147FF8">
        <w:rPr>
          <w:color w:val="000000"/>
          <w:sz w:val="28"/>
          <w:szCs w:val="28"/>
        </w:rPr>
        <w:t>.</w:t>
      </w:r>
    </w:p>
    <w:p w:rsidR="008B631A" w:rsidRDefault="008B631A" w:rsidP="005B442F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45456" w:rsidRDefault="00245456" w:rsidP="008B631A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Реализация программы развития Центра «Планета детства-2».</w:t>
      </w:r>
    </w:p>
    <w:p w:rsidR="008B631A" w:rsidRPr="00147FF8" w:rsidRDefault="008B631A" w:rsidP="008B631A">
      <w:pPr>
        <w:pStyle w:val="a9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245456" w:rsidRPr="00147FF8" w:rsidRDefault="00245456" w:rsidP="008B631A">
      <w:pPr>
        <w:jc w:val="both"/>
        <w:rPr>
          <w:color w:val="000000"/>
          <w:sz w:val="28"/>
          <w:szCs w:val="28"/>
        </w:rPr>
      </w:pPr>
      <w:r w:rsidRPr="00147FF8">
        <w:rPr>
          <w:bCs/>
          <w:color w:val="000000"/>
          <w:sz w:val="28"/>
          <w:szCs w:val="28"/>
        </w:rPr>
        <w:t>Выстраивание деятельности в соответствии с темой «Профессиональная компетентность педагога дополнительного образования как фактор</w:t>
      </w:r>
      <w:r w:rsidRPr="00147FF8">
        <w:rPr>
          <w:color w:val="000000"/>
          <w:sz w:val="28"/>
          <w:szCs w:val="28"/>
          <w:shd w:val="clear" w:color="auto" w:fill="FFFFFF"/>
        </w:rPr>
        <w:t xml:space="preserve"> </w:t>
      </w:r>
      <w:r w:rsidRPr="00147FF8">
        <w:rPr>
          <w:color w:val="000000"/>
          <w:sz w:val="28"/>
          <w:szCs w:val="28"/>
        </w:rPr>
        <w:t>обновления содержания воспитательного и образовательного процессов Центра детского творчества в условиях введения Федеральных государственных стандартов нового поколения и в соответствии с ФЗ «Закон об образовании в РФ».</w:t>
      </w:r>
    </w:p>
    <w:p w:rsidR="00245456" w:rsidRPr="00147FF8" w:rsidRDefault="00245456" w:rsidP="008B631A">
      <w:pPr>
        <w:ind w:firstLine="708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В соответствии с разделом программы развития «Пути реализации направлений развития учреждения» продолжить работу по направлениям: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совершенствование образовательного процесса,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организация мониторинга,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совершенствование программно-методического обеспечения,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совершенствование работы с кадрами,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развитие воспитательной системы,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поддержка и развитие ресурсного обеспечения.</w:t>
      </w:r>
    </w:p>
    <w:p w:rsidR="008B631A" w:rsidRDefault="00245456" w:rsidP="008B631A">
      <w:pPr>
        <w:ind w:firstLine="708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Продолжение реализации проектов программы: «Новое поколение», «Одарённые дети», «Организационно-управленческие условия развития», «Растём вместе», «Стратегия роста», «Информатизация»,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«Я- гражданин России»,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«Содружество» и др.</w:t>
      </w:r>
    </w:p>
    <w:p w:rsidR="00245456" w:rsidRPr="008B631A" w:rsidRDefault="00245456" w:rsidP="008B631A">
      <w:pPr>
        <w:ind w:firstLine="708"/>
        <w:jc w:val="both"/>
        <w:rPr>
          <w:b/>
          <w:color w:val="000000"/>
          <w:sz w:val="36"/>
          <w:szCs w:val="36"/>
        </w:rPr>
      </w:pPr>
      <w:r w:rsidRPr="00147FF8">
        <w:rPr>
          <w:sz w:val="28"/>
          <w:szCs w:val="28"/>
        </w:rPr>
        <w:t>В соответствии с Проектом Межведомственной программы развития дополнительного образования детей в Ро</w:t>
      </w:r>
      <w:r>
        <w:rPr>
          <w:sz w:val="28"/>
          <w:szCs w:val="28"/>
        </w:rPr>
        <w:t>ссийской Федерации до 2020 года: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lastRenderedPageBreak/>
        <w:t>-</w:t>
      </w:r>
      <w:r w:rsidR="008B631A">
        <w:rPr>
          <w:sz w:val="28"/>
          <w:szCs w:val="28"/>
        </w:rPr>
        <w:t xml:space="preserve"> </w:t>
      </w:r>
      <w:r w:rsidRPr="00147FF8">
        <w:rPr>
          <w:sz w:val="28"/>
          <w:szCs w:val="28"/>
        </w:rPr>
        <w:t xml:space="preserve">прохождение не менее 50% детей в возрасте от 5 до 18 лет, </w:t>
      </w:r>
      <w:r w:rsidR="005B442F">
        <w:rPr>
          <w:sz w:val="28"/>
          <w:szCs w:val="28"/>
        </w:rPr>
        <w:t>уча</w:t>
      </w:r>
      <w:r w:rsidRPr="00147FF8">
        <w:rPr>
          <w:sz w:val="28"/>
          <w:szCs w:val="28"/>
        </w:rPr>
        <w:t>щихся по дополнительным образовательным программам, промежуточных и итоговых аттестаций, фиксирующих их достижения для портфолио и определяющих дальнейшие образовательные запросы;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расширение перечня обра</w:t>
      </w:r>
      <w:r w:rsidR="005B442F">
        <w:rPr>
          <w:sz w:val="28"/>
          <w:szCs w:val="28"/>
        </w:rPr>
        <w:t>зовательных программ в сфере ДО</w:t>
      </w:r>
      <w:r w:rsidRPr="00147FF8">
        <w:rPr>
          <w:sz w:val="28"/>
          <w:szCs w:val="28"/>
        </w:rPr>
        <w:t xml:space="preserve"> (не менее 30% от всей совокупности программ), направленных на </w:t>
      </w:r>
      <w:proofErr w:type="gramStart"/>
      <w:r w:rsidRPr="00147FF8">
        <w:rPr>
          <w:sz w:val="28"/>
          <w:szCs w:val="28"/>
        </w:rPr>
        <w:t>социализацию,  профессиональною</w:t>
      </w:r>
      <w:proofErr w:type="gramEnd"/>
      <w:r w:rsidRPr="00147FF8">
        <w:rPr>
          <w:sz w:val="28"/>
          <w:szCs w:val="28"/>
        </w:rPr>
        <w:t xml:space="preserve"> ориентацию и предпрофессиональную подготовку детей;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применение новых технологи</w:t>
      </w:r>
      <w:r w:rsidR="005B442F">
        <w:rPr>
          <w:sz w:val="28"/>
          <w:szCs w:val="28"/>
        </w:rPr>
        <w:t>й и методик обучения в сфере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- реализация общеразвивающих и предпрофессиональных образовательных программ, обеспечивающих различный уровень подготовки </w:t>
      </w:r>
      <w:r w:rsidR="005B442F">
        <w:rPr>
          <w:sz w:val="28"/>
          <w:szCs w:val="28"/>
        </w:rPr>
        <w:t>уча</w:t>
      </w:r>
      <w:r w:rsidRPr="00147FF8">
        <w:rPr>
          <w:sz w:val="28"/>
          <w:szCs w:val="28"/>
        </w:rPr>
        <w:t>щихся в зависимости от их целей и потребностей;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- увеличение </w:t>
      </w:r>
      <w:proofErr w:type="gramStart"/>
      <w:r w:rsidRPr="00147FF8">
        <w:rPr>
          <w:sz w:val="28"/>
          <w:szCs w:val="28"/>
        </w:rPr>
        <w:t>количества  мероприятий</w:t>
      </w:r>
      <w:proofErr w:type="gramEnd"/>
      <w:r w:rsidRPr="00147FF8">
        <w:rPr>
          <w:sz w:val="28"/>
          <w:szCs w:val="28"/>
        </w:rPr>
        <w:t>,  проводимых с детьми в возрасте 5-18 лет, организованных органами исполнительной власти различных уровней, осуществляющих управление в сфере образования и молодежной политики, культуры и искусства, физической культуры и спорт</w:t>
      </w:r>
      <w:r w:rsidR="005B442F">
        <w:rPr>
          <w:sz w:val="28"/>
          <w:szCs w:val="28"/>
        </w:rPr>
        <w:t>а, учреждениями ДО</w:t>
      </w:r>
      <w:r w:rsidRPr="00147FF8">
        <w:rPr>
          <w:sz w:val="28"/>
          <w:szCs w:val="28"/>
        </w:rPr>
        <w:t xml:space="preserve"> самостоятельно и в сотрудничестве с общеобразовательными школами, иными учреждениями и организациями;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 удовлетвореннос</w:t>
      </w:r>
      <w:r w:rsidR="005B442F">
        <w:rPr>
          <w:sz w:val="28"/>
          <w:szCs w:val="28"/>
        </w:rPr>
        <w:t>ть населения качеством услуг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адресная работа с детьми с ОВЗ, детьми из малоимущих семей, детьми-сиротами, детьми мигрантов;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- внедрение </w:t>
      </w:r>
      <w:proofErr w:type="gramStart"/>
      <w:r w:rsidRPr="00147FF8">
        <w:rPr>
          <w:sz w:val="28"/>
          <w:szCs w:val="28"/>
        </w:rPr>
        <w:t>эффективных  механизмов</w:t>
      </w:r>
      <w:proofErr w:type="gramEnd"/>
      <w:r w:rsidRPr="00147FF8">
        <w:rPr>
          <w:sz w:val="28"/>
          <w:szCs w:val="28"/>
        </w:rPr>
        <w:t xml:space="preserve">  использования потенциа</w:t>
      </w:r>
      <w:r w:rsidR="005B442F">
        <w:rPr>
          <w:sz w:val="28"/>
          <w:szCs w:val="28"/>
        </w:rPr>
        <w:t>ла каникулярного времени для ДО</w:t>
      </w:r>
      <w:r w:rsidRPr="00147FF8">
        <w:rPr>
          <w:sz w:val="28"/>
          <w:szCs w:val="28"/>
        </w:rPr>
        <w:t xml:space="preserve">; 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- </w:t>
      </w:r>
      <w:proofErr w:type="gramStart"/>
      <w:r w:rsidRPr="00147FF8">
        <w:rPr>
          <w:sz w:val="28"/>
          <w:szCs w:val="28"/>
        </w:rPr>
        <w:t>реализация  эффективных</w:t>
      </w:r>
      <w:proofErr w:type="gramEnd"/>
      <w:r w:rsidRPr="00147FF8">
        <w:rPr>
          <w:sz w:val="28"/>
          <w:szCs w:val="28"/>
        </w:rPr>
        <w:t xml:space="preserve">  механизмов использования потенциала организаций культуры и искусства (музеи, концертные залы и др.);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совершенствование нормативной правовой базы, регулирующей сферу ДОД;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пе</w:t>
      </w:r>
      <w:r w:rsidR="005B442F">
        <w:rPr>
          <w:sz w:val="28"/>
          <w:szCs w:val="28"/>
        </w:rPr>
        <w:t xml:space="preserve">ревод педагогических </w:t>
      </w:r>
      <w:proofErr w:type="gramStart"/>
      <w:r w:rsidR="005B442F">
        <w:rPr>
          <w:sz w:val="28"/>
          <w:szCs w:val="28"/>
        </w:rPr>
        <w:t>кадров  ДО</w:t>
      </w:r>
      <w:proofErr w:type="gramEnd"/>
      <w:r w:rsidRPr="00147FF8">
        <w:rPr>
          <w:sz w:val="28"/>
          <w:szCs w:val="28"/>
        </w:rPr>
        <w:t xml:space="preserve"> на «эффективный контракт»;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повышение стату</w:t>
      </w:r>
      <w:r w:rsidR="005B442F">
        <w:rPr>
          <w:sz w:val="28"/>
          <w:szCs w:val="28"/>
        </w:rPr>
        <w:t>са педагогического работника ДО</w:t>
      </w:r>
      <w:r w:rsidRPr="00147FF8">
        <w:rPr>
          <w:sz w:val="28"/>
          <w:szCs w:val="28"/>
        </w:rPr>
        <w:t xml:space="preserve">;   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</w:t>
      </w:r>
      <w:r w:rsidR="005B442F">
        <w:rPr>
          <w:sz w:val="28"/>
          <w:szCs w:val="28"/>
        </w:rPr>
        <w:t xml:space="preserve"> </w:t>
      </w:r>
      <w:r w:rsidRPr="00147FF8">
        <w:rPr>
          <w:sz w:val="28"/>
          <w:szCs w:val="28"/>
        </w:rPr>
        <w:t>введение системы комплексной оценки эффе</w:t>
      </w:r>
      <w:r w:rsidR="005B442F">
        <w:rPr>
          <w:sz w:val="28"/>
          <w:szCs w:val="28"/>
        </w:rPr>
        <w:t>ктивности работы организаций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создание эффективных механизмов конт</w:t>
      </w:r>
      <w:r w:rsidR="005B442F">
        <w:rPr>
          <w:sz w:val="28"/>
          <w:szCs w:val="28"/>
        </w:rPr>
        <w:t>роля и оценки качества услуг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продолжение работы по установлению контактов с дошкольными образовательными учреждениями и расширению сети дополнительных образовательных услуг; сохранение доступности дополнительного образования;</w:t>
      </w:r>
    </w:p>
    <w:p w:rsidR="00245456" w:rsidRPr="00147FF8" w:rsidRDefault="00245456" w:rsidP="0024545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укрепление перспективных источников инноваций: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 xml:space="preserve">социальное партнерство и совместные проекты с другими учреждениями как условие и средство привлечения дополнительных ресурсов и повышения качества образовательного процесса, повышения эффективности </w:t>
      </w:r>
      <w:proofErr w:type="spellStart"/>
      <w:r w:rsidRPr="00147FF8">
        <w:rPr>
          <w:color w:val="000000"/>
          <w:sz w:val="28"/>
          <w:szCs w:val="28"/>
        </w:rPr>
        <w:t>профориентационной</w:t>
      </w:r>
      <w:proofErr w:type="spellEnd"/>
      <w:r w:rsidRPr="00147FF8">
        <w:rPr>
          <w:color w:val="000000"/>
          <w:sz w:val="28"/>
          <w:szCs w:val="28"/>
        </w:rPr>
        <w:t xml:space="preserve"> работы;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преемственность образовательных программ разного уровня, создание непрерывных учебных циклов от начальной мотивации обучающихся до серьезной предпрофессиональной подготовки</w:t>
      </w:r>
      <w:r w:rsidR="005B442F">
        <w:rPr>
          <w:color w:val="000000"/>
          <w:sz w:val="28"/>
          <w:szCs w:val="28"/>
        </w:rPr>
        <w:t>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 xml:space="preserve">обновление содержания образования с учетом новых направлений, возникающих в сферах науки, искусства, социальной деятельности, спорта и др.; применение новых, оригинальных форм образовательной работы; упорядочение </w:t>
      </w:r>
      <w:r w:rsidRPr="00147FF8">
        <w:rPr>
          <w:spacing w:val="-8"/>
          <w:sz w:val="28"/>
          <w:szCs w:val="28"/>
        </w:rPr>
        <w:t>типов</w:t>
      </w:r>
      <w:r w:rsidRPr="00147FF8">
        <w:rPr>
          <w:spacing w:val="-8"/>
          <w:sz w:val="28"/>
        </w:rPr>
        <w:t xml:space="preserve"> дополнительных образовательных программ (авторская, </w:t>
      </w:r>
      <w:r w:rsidRPr="00147FF8">
        <w:rPr>
          <w:spacing w:val="-8"/>
          <w:sz w:val="28"/>
        </w:rPr>
        <w:lastRenderedPageBreak/>
        <w:t xml:space="preserve">экспериментальная, модернизированная, </w:t>
      </w:r>
      <w:proofErr w:type="gramStart"/>
      <w:r w:rsidRPr="00147FF8">
        <w:rPr>
          <w:spacing w:val="-8"/>
          <w:sz w:val="28"/>
        </w:rPr>
        <w:t>адаптированная,  примерная</w:t>
      </w:r>
      <w:proofErr w:type="gramEnd"/>
      <w:r w:rsidRPr="00147FF8">
        <w:rPr>
          <w:spacing w:val="-8"/>
          <w:sz w:val="28"/>
        </w:rPr>
        <w:t>), увеличение дол</w:t>
      </w:r>
      <w:r w:rsidR="005B442F">
        <w:rPr>
          <w:spacing w:val="-8"/>
          <w:sz w:val="28"/>
        </w:rPr>
        <w:t xml:space="preserve">и </w:t>
      </w:r>
      <w:r w:rsidRPr="00147FF8">
        <w:rPr>
          <w:spacing w:val="-8"/>
          <w:sz w:val="28"/>
        </w:rPr>
        <w:t xml:space="preserve"> авторских программ</w:t>
      </w:r>
      <w:r w:rsidR="005B442F">
        <w:rPr>
          <w:spacing w:val="-8"/>
          <w:sz w:val="28"/>
        </w:rPr>
        <w:t>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анализ новаций в регионах и отбор наиболее перспективных идей, программ, методов для адаптации и реализации в системе дополнительного образования;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развитие интегрированных образовательных технологий – проектно-исследовательской деятельности, игровой технологии, личностно-ориентированного подхода и др., в т. ч. в рамках направленностей, где они традиционно не применялись;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 xml:space="preserve">анализ и выявление возможной социально востребованной тематики творческих, </w:t>
      </w:r>
      <w:proofErr w:type="gramStart"/>
      <w:r w:rsidRPr="00147FF8">
        <w:rPr>
          <w:color w:val="000000"/>
          <w:sz w:val="28"/>
          <w:szCs w:val="28"/>
        </w:rPr>
        <w:t>проектных и исследовательских работ</w:t>
      </w:r>
      <w:proofErr w:type="gramEnd"/>
      <w:r w:rsidRPr="00147FF8">
        <w:rPr>
          <w:color w:val="000000"/>
          <w:sz w:val="28"/>
          <w:szCs w:val="28"/>
        </w:rPr>
        <w:t xml:space="preserve"> обучающихся в социуме, территориальных сообществах с включением их в тематику образовательных программ дополнительного образования; 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оптимизация и расширение числа участников работы различных конференций;</w:t>
      </w:r>
    </w:p>
    <w:p w:rsidR="00245456" w:rsidRPr="00147FF8" w:rsidRDefault="00245456" w:rsidP="00245456">
      <w:pPr>
        <w:jc w:val="both"/>
        <w:rPr>
          <w:b/>
          <w:sz w:val="28"/>
          <w:szCs w:val="28"/>
        </w:rPr>
      </w:pPr>
      <w:r w:rsidRPr="00147FF8">
        <w:rPr>
          <w:color w:val="000000"/>
          <w:sz w:val="28"/>
          <w:szCs w:val="28"/>
        </w:rPr>
        <w:t>-</w:t>
      </w:r>
      <w:r w:rsidR="008B631A">
        <w:rPr>
          <w:color w:val="000000"/>
          <w:sz w:val="28"/>
          <w:szCs w:val="28"/>
        </w:rPr>
        <w:t xml:space="preserve"> </w:t>
      </w:r>
      <w:r w:rsidRPr="00147FF8">
        <w:rPr>
          <w:color w:val="000000"/>
          <w:sz w:val="28"/>
          <w:szCs w:val="28"/>
        </w:rPr>
        <w:t>анализ соц</w:t>
      </w:r>
      <w:r w:rsidR="008B631A">
        <w:rPr>
          <w:color w:val="000000"/>
          <w:sz w:val="28"/>
          <w:szCs w:val="28"/>
        </w:rPr>
        <w:t xml:space="preserve">иальных </w:t>
      </w:r>
      <w:r w:rsidRPr="00147FF8">
        <w:rPr>
          <w:color w:val="000000"/>
          <w:sz w:val="28"/>
          <w:szCs w:val="28"/>
        </w:rPr>
        <w:t xml:space="preserve">заказов в </w:t>
      </w:r>
      <w:proofErr w:type="gramStart"/>
      <w:r w:rsidRPr="00147FF8">
        <w:rPr>
          <w:color w:val="000000"/>
          <w:sz w:val="28"/>
          <w:szCs w:val="28"/>
        </w:rPr>
        <w:t>районе  и</w:t>
      </w:r>
      <w:proofErr w:type="gramEnd"/>
      <w:r w:rsidRPr="00147FF8">
        <w:rPr>
          <w:color w:val="000000"/>
          <w:sz w:val="28"/>
          <w:szCs w:val="28"/>
        </w:rPr>
        <w:t xml:space="preserve"> включение их в тематику образовательных программ как ориентиров в </w:t>
      </w:r>
      <w:proofErr w:type="spellStart"/>
      <w:r w:rsidRPr="00147FF8">
        <w:rPr>
          <w:color w:val="000000"/>
          <w:sz w:val="28"/>
          <w:szCs w:val="28"/>
        </w:rPr>
        <w:t>профориентационной</w:t>
      </w:r>
      <w:proofErr w:type="spellEnd"/>
      <w:r w:rsidRPr="00147FF8">
        <w:rPr>
          <w:color w:val="000000"/>
          <w:sz w:val="28"/>
          <w:szCs w:val="28"/>
        </w:rPr>
        <w:t xml:space="preserve"> работе</w:t>
      </w:r>
      <w:r w:rsidRPr="00147FF8">
        <w:rPr>
          <w:b/>
          <w:sz w:val="28"/>
          <w:szCs w:val="28"/>
        </w:rPr>
        <w:t>;</w:t>
      </w:r>
    </w:p>
    <w:p w:rsidR="00CE3A2E" w:rsidRPr="00D714C1" w:rsidRDefault="00245456" w:rsidP="00D714C1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</w:t>
      </w:r>
      <w:r w:rsidR="008B631A">
        <w:rPr>
          <w:sz w:val="28"/>
          <w:szCs w:val="28"/>
        </w:rPr>
        <w:t xml:space="preserve"> </w:t>
      </w:r>
      <w:r w:rsidRPr="00147FF8">
        <w:rPr>
          <w:sz w:val="28"/>
          <w:szCs w:val="28"/>
        </w:rPr>
        <w:t>улучшение условий для образовательного</w:t>
      </w:r>
      <w:r w:rsidR="00D714C1">
        <w:rPr>
          <w:sz w:val="28"/>
          <w:szCs w:val="28"/>
        </w:rPr>
        <w:t xml:space="preserve"> процесса</w:t>
      </w:r>
      <w:bookmarkStart w:id="1" w:name="_GoBack"/>
      <w:bookmarkEnd w:id="1"/>
    </w:p>
    <w:p w:rsidR="00536CAB" w:rsidRDefault="00536CAB" w:rsidP="00245456">
      <w:pPr>
        <w:rPr>
          <w:b/>
          <w:bCs/>
          <w:color w:val="000000"/>
          <w:sz w:val="28"/>
          <w:szCs w:val="27"/>
        </w:rPr>
      </w:pPr>
    </w:p>
    <w:p w:rsidR="00CC0EDF" w:rsidRDefault="00CC0EDF" w:rsidP="00245456">
      <w:pPr>
        <w:rPr>
          <w:b/>
          <w:bCs/>
          <w:color w:val="000000"/>
          <w:sz w:val="28"/>
          <w:szCs w:val="27"/>
        </w:rPr>
      </w:pPr>
    </w:p>
    <w:p w:rsidR="00245456" w:rsidRDefault="00245456" w:rsidP="00E8136C">
      <w:pPr>
        <w:tabs>
          <w:tab w:val="left" w:pos="7706"/>
        </w:tabs>
        <w:jc w:val="center"/>
        <w:rPr>
          <w:b/>
          <w:bCs/>
          <w:color w:val="000000"/>
          <w:sz w:val="28"/>
          <w:szCs w:val="27"/>
        </w:rPr>
      </w:pPr>
      <w:r w:rsidRPr="00147FF8">
        <w:rPr>
          <w:b/>
          <w:bCs/>
          <w:color w:val="000000"/>
          <w:sz w:val="28"/>
          <w:szCs w:val="27"/>
        </w:rPr>
        <w:t>SWOT – АНАЛИЗ</w:t>
      </w:r>
    </w:p>
    <w:p w:rsidR="00245456" w:rsidRPr="00147FF8" w:rsidRDefault="00245456" w:rsidP="00245456">
      <w:pPr>
        <w:rPr>
          <w:color w:val="000000"/>
          <w:sz w:val="18"/>
          <w:szCs w:val="17"/>
        </w:rPr>
      </w:pPr>
    </w:p>
    <w:p w:rsidR="00245456" w:rsidRDefault="00245456" w:rsidP="00245456">
      <w:pPr>
        <w:rPr>
          <w:color w:val="000000"/>
          <w:sz w:val="28"/>
          <w:szCs w:val="27"/>
          <w:u w:val="single"/>
        </w:rPr>
      </w:pPr>
      <w:r w:rsidRPr="00147FF8">
        <w:rPr>
          <w:color w:val="000000"/>
          <w:sz w:val="28"/>
          <w:szCs w:val="27"/>
          <w:u w:val="single"/>
        </w:rPr>
        <w:t>Сильные и слабые стороны ЦДТ:</w:t>
      </w:r>
    </w:p>
    <w:p w:rsidR="00245456" w:rsidRPr="00147FF8" w:rsidRDefault="00245456" w:rsidP="00245456">
      <w:pPr>
        <w:rPr>
          <w:color w:val="000000"/>
          <w:sz w:val="18"/>
          <w:szCs w:val="17"/>
        </w:rPr>
      </w:pPr>
    </w:p>
    <w:tbl>
      <w:tblPr>
        <w:tblW w:w="962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5830"/>
        <w:gridCol w:w="2100"/>
      </w:tblGrid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Параметры оценки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Сильные стороны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Слабые стороны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1.Руководство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Директор может инициировать масштабные изменения.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Постоянное совершенствование групповой работы.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В коллективе присутствуют стабильные уважительные отношения.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Планирование работы ЦДТ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Умение администрации работать в команде.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Согласованность в работе педагогов, методического объединения, методического совета, педсовета.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Для разных видов деятельности установлены разные критерии оценивания результата.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28"/>
              </w:rPr>
              <w:t>Учреждение отмечено: двумя Свидетельствами о внесении  в реестр «Лучшие образовательные учреждения», Благодарностью Национальной образовательной программы «Интеллектуально-творческий потенциал России» и другими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Необходимый постоянный контроль и анализ деятельности.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 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2.Руководство персоналом.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Система повышения квалификации педагогов.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Стабильный коллектив опытных педагогов.</w:t>
            </w:r>
          </w:p>
          <w:p w:rsidR="00245456" w:rsidRPr="00147FF8" w:rsidRDefault="00245456" w:rsidP="00B35941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Используются разные способы поощрения работников.</w:t>
            </w:r>
            <w:r w:rsidRPr="00147FF8">
              <w:rPr>
                <w:sz w:val="18"/>
              </w:rPr>
              <w:t xml:space="preserve"> За период с 2008</w:t>
            </w:r>
            <w:r w:rsidR="00E8136C">
              <w:rPr>
                <w:sz w:val="18"/>
              </w:rPr>
              <w:t>г. по 201</w:t>
            </w:r>
            <w:r w:rsidR="00B35941">
              <w:rPr>
                <w:sz w:val="18"/>
              </w:rPr>
              <w:t>8</w:t>
            </w:r>
            <w:r w:rsidR="00E8136C">
              <w:rPr>
                <w:sz w:val="18"/>
              </w:rPr>
              <w:t xml:space="preserve"> </w:t>
            </w:r>
            <w:r w:rsidRPr="00147FF8">
              <w:rPr>
                <w:sz w:val="18"/>
              </w:rPr>
              <w:t>г. 9</w:t>
            </w:r>
            <w:r w:rsidR="00B35941">
              <w:rPr>
                <w:sz w:val="18"/>
              </w:rPr>
              <w:t>5</w:t>
            </w:r>
            <w:r w:rsidRPr="00147FF8">
              <w:rPr>
                <w:sz w:val="18"/>
              </w:rPr>
              <w:t xml:space="preserve">% </w:t>
            </w:r>
            <w:proofErr w:type="spellStart"/>
            <w:r w:rsidRPr="00147FF8">
              <w:rPr>
                <w:sz w:val="18"/>
              </w:rPr>
              <w:t>педколлектива</w:t>
            </w:r>
            <w:proofErr w:type="spellEnd"/>
            <w:r w:rsidRPr="00147FF8">
              <w:rPr>
                <w:sz w:val="18"/>
              </w:rPr>
              <w:t xml:space="preserve"> отмечено наградами различного уровня.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Нет притока молодых специалистов.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 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3. Сотрудничество с заинтересованными группами.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E8136C" w:rsidP="00E8136C">
            <w:pPr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      </w:t>
            </w:r>
            <w:r w:rsidR="00245456" w:rsidRPr="00147FF8">
              <w:rPr>
                <w:sz w:val="18"/>
                <w:szCs w:val="28"/>
              </w:rPr>
              <w:t xml:space="preserve">ЦДТ осуществляет координацию работы учреждений образования детей   в качестве куратора </w:t>
            </w:r>
            <w:r w:rsidR="0033651D">
              <w:rPr>
                <w:sz w:val="18"/>
                <w:szCs w:val="28"/>
              </w:rPr>
              <w:t>о</w:t>
            </w:r>
            <w:r w:rsidR="00245456" w:rsidRPr="00147FF8">
              <w:rPr>
                <w:sz w:val="18"/>
                <w:szCs w:val="28"/>
              </w:rPr>
              <w:t>коло 20 районных мероприятий. В рамках фестивалей сформирована система повышения квалификации педагогов и учительской общественности: организуются и проводятся методические объединения, мастер-классы, консультации, семинары и т.д.</w:t>
            </w:r>
          </w:p>
          <w:p w:rsidR="00245456" w:rsidRPr="00147FF8" w:rsidRDefault="00E8136C" w:rsidP="00245456">
            <w:pPr>
              <w:ind w:left="142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  </w:t>
            </w:r>
            <w:r w:rsidR="00245456" w:rsidRPr="00147FF8">
              <w:rPr>
                <w:sz w:val="18"/>
                <w:szCs w:val="28"/>
              </w:rPr>
              <w:t xml:space="preserve">Деятельность ЦДТ  </w:t>
            </w:r>
            <w:r w:rsidR="00245456" w:rsidRPr="00147FF8">
              <w:rPr>
                <w:bCs/>
                <w:sz w:val="18"/>
                <w:szCs w:val="28"/>
              </w:rPr>
              <w:t xml:space="preserve">по созданию единого культурно-образовательного пространства в дополнительном художественно-эстетическом образовании детей </w:t>
            </w:r>
            <w:r w:rsidR="00245456" w:rsidRPr="00147FF8">
              <w:rPr>
                <w:sz w:val="18"/>
                <w:szCs w:val="28"/>
              </w:rPr>
              <w:t xml:space="preserve"> получает высокую оценку родительской и детской общественности.</w:t>
            </w:r>
          </w:p>
          <w:p w:rsidR="00245456" w:rsidRPr="00147FF8" w:rsidRDefault="00E8136C" w:rsidP="00245456">
            <w:pPr>
              <w:ind w:left="142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 </w:t>
            </w:r>
            <w:r w:rsidR="00245456" w:rsidRPr="00147FF8">
              <w:rPr>
                <w:sz w:val="18"/>
                <w:szCs w:val="28"/>
              </w:rPr>
              <w:t>На договорной основе с СОШ  функционирует база для реализации дополнительных образовательных программ, что способствует созданию условий для максимальной доступности дополнительного образования различным категориям детей и подростков;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</w:pPr>
          </w:p>
        </w:tc>
      </w:tr>
      <w:tr w:rsidR="00245456" w:rsidRPr="00147FF8" w:rsidTr="00245456">
        <w:trPr>
          <w:trHeight w:val="116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lastRenderedPageBreak/>
              <w:t>4. Управление ресурсами.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Составление бюджета происходит исходя из анализа рисков и предписаний организаций, контролирующих деятельность ЦДТ.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 xml:space="preserve">Проект бюджета одобряется Попечительским советом. 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В ЦДТ работает среднего возраста</w:t>
            </w:r>
            <w:r w:rsidR="00E8136C" w:rsidRPr="00E8136C">
              <w:rPr>
                <w:sz w:val="18"/>
                <w:szCs w:val="18"/>
              </w:rPr>
              <w:t xml:space="preserve"> </w:t>
            </w:r>
            <w:r w:rsidRPr="00E8136C">
              <w:rPr>
                <w:sz w:val="18"/>
                <w:szCs w:val="18"/>
              </w:rPr>
              <w:t>(40 лет) квалифицированный коллектив педагогов, стремящийся к саморазвитию;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 xml:space="preserve"> ЦДТ имеет теплое, отремонтированное, </w:t>
            </w:r>
            <w:proofErr w:type="gramStart"/>
            <w:r w:rsidRPr="00E8136C">
              <w:rPr>
                <w:sz w:val="18"/>
                <w:szCs w:val="18"/>
              </w:rPr>
              <w:t>приспособленное  здание</w:t>
            </w:r>
            <w:proofErr w:type="gramEnd"/>
            <w:r w:rsidRPr="00E8136C">
              <w:rPr>
                <w:sz w:val="18"/>
                <w:szCs w:val="18"/>
              </w:rPr>
              <w:t>, находящееся в центре села, с благоустроенной прилегающее территорией;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 xml:space="preserve">Наличие современной </w:t>
            </w:r>
            <w:proofErr w:type="gramStart"/>
            <w:r w:rsidRPr="00E8136C">
              <w:rPr>
                <w:sz w:val="18"/>
                <w:szCs w:val="18"/>
              </w:rPr>
              <w:t>МТБ:  компьютеры</w:t>
            </w:r>
            <w:proofErr w:type="gramEnd"/>
            <w:r w:rsidRPr="00E8136C">
              <w:rPr>
                <w:sz w:val="18"/>
                <w:szCs w:val="18"/>
              </w:rPr>
              <w:t>, оргтехника,  учебные кабинеты, мастерские на базах школ, библиотека, зал, выход в Интернет;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E8136C" w:rsidRDefault="00245456" w:rsidP="00245456">
            <w:pPr>
              <w:ind w:left="114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При составлении бюджета в централизованной бухгалтерии не учитывается мнение ЦДТ</w:t>
            </w:r>
          </w:p>
          <w:p w:rsidR="00245456" w:rsidRPr="00E8136C" w:rsidRDefault="00245456" w:rsidP="00245456">
            <w:pPr>
              <w:ind w:left="114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Недостаточное использование всех возможных ресурсов для привлечения дополнительного финансирования.</w:t>
            </w:r>
            <w:r w:rsidRPr="00E8136C">
              <w:rPr>
                <w:sz w:val="18"/>
                <w:szCs w:val="18"/>
              </w:rPr>
              <w:br/>
              <w:t>Нет детской площадки</w:t>
            </w:r>
          </w:p>
          <w:p w:rsidR="00245456" w:rsidRPr="00E8136C" w:rsidRDefault="00245456" w:rsidP="00245456">
            <w:pPr>
              <w:ind w:left="114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 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5.Учебно-воспитательный процесс.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Мобильность и креативность в выполнении функциональных обязанностей педагогического коллектива.</w:t>
            </w:r>
            <w:r w:rsidR="00E8136C">
              <w:rPr>
                <w:sz w:val="18"/>
                <w:szCs w:val="16"/>
              </w:rPr>
              <w:t xml:space="preserve"> </w:t>
            </w:r>
            <w:r w:rsidRPr="00147FF8">
              <w:rPr>
                <w:sz w:val="18"/>
                <w:szCs w:val="16"/>
              </w:rPr>
              <w:t>Модернизация контрольно-оценочной системы обучающихся.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Образовательный процесс ЦДТ находится в режиме стабильного функционирования, что подтверждается сохранностью учебного контингента, продолжительностью деятельности творческих коллективов, персонализации обучения, внедрением инноваций, что позволяет в значительной степени повысить качество учебно-воспитательной работы с детьми.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Качество образования подтверждается многолетним активным участием и наградами творческих  коллективов за участие в конкурсах и соревнованиях различного уровня (районного, краевого, Всероссийского, международного).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Наблюдается стабильный рост численности обучающихся.</w:t>
            </w:r>
          </w:p>
          <w:p w:rsidR="00245456" w:rsidRPr="00147FF8" w:rsidRDefault="00245456" w:rsidP="00245456">
            <w:pPr>
              <w:ind w:left="142"/>
              <w:rPr>
                <w:b/>
                <w:bCs/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Разнообразие тематики и профилей образовательных программ, реализуемых в ЦДТ, позволяет  удовлетворять образовательные и социальные потребности детей, родителей, социума.</w:t>
            </w:r>
          </w:p>
          <w:p w:rsidR="00245456" w:rsidRPr="00147FF8" w:rsidRDefault="00245456" w:rsidP="00245456">
            <w:pPr>
              <w:ind w:left="142"/>
              <w:rPr>
                <w:color w:val="000000"/>
                <w:sz w:val="18"/>
              </w:rPr>
            </w:pPr>
            <w:r w:rsidRPr="00147FF8">
              <w:rPr>
                <w:sz w:val="18"/>
                <w:szCs w:val="16"/>
              </w:rPr>
              <w:t xml:space="preserve">Преимущества в области достижения образовательных результатов </w:t>
            </w:r>
            <w:r w:rsidR="00732911">
              <w:rPr>
                <w:sz w:val="18"/>
                <w:szCs w:val="16"/>
              </w:rPr>
              <w:t>уча</w:t>
            </w:r>
            <w:r w:rsidRPr="00147FF8">
              <w:rPr>
                <w:sz w:val="18"/>
                <w:szCs w:val="16"/>
              </w:rPr>
              <w:t>щимися ЦДТ, расширение спектра получаемых результатов.</w:t>
            </w:r>
            <w:r w:rsidRPr="00147FF8">
              <w:rPr>
                <w:sz w:val="18"/>
                <w:szCs w:val="28"/>
              </w:rPr>
              <w:t xml:space="preserve"> Осуществляется образовательный  франчайзинг: обеспечивается доступ к различным уровням образования через участие в Национальной образовательной программе «Интеллектуально-творческий потенциал России», Всероссийская олимпиада «Познание и творчество», что  </w:t>
            </w:r>
            <w:r w:rsidRPr="00147FF8">
              <w:rPr>
                <w:color w:val="000000"/>
                <w:sz w:val="18"/>
              </w:rPr>
              <w:t>способствует увеличению количества предостав</w:t>
            </w:r>
            <w:r w:rsidRPr="00147FF8">
              <w:rPr>
                <w:color w:val="000000"/>
                <w:sz w:val="18"/>
              </w:rPr>
              <w:softHyphen/>
              <w:t>ляемых образовательных услуг и повышению их качества,  повышению интеллектуального уровня общества, обеспечивая доступ к раз</w:t>
            </w:r>
            <w:r w:rsidRPr="00147FF8">
              <w:rPr>
                <w:color w:val="000000"/>
                <w:sz w:val="18"/>
              </w:rPr>
              <w:softHyphen/>
              <w:t>личным уровням образования за счет  внедрения методов дистанционного обуче</w:t>
            </w:r>
            <w:r w:rsidRPr="00147FF8">
              <w:rPr>
                <w:color w:val="000000"/>
                <w:sz w:val="18"/>
              </w:rPr>
              <w:softHyphen/>
              <w:t>ния.</w:t>
            </w:r>
          </w:p>
          <w:p w:rsidR="00245456" w:rsidRPr="00732911" w:rsidRDefault="00245456" w:rsidP="00245456">
            <w:pPr>
              <w:ind w:left="142"/>
              <w:rPr>
                <w:sz w:val="18"/>
                <w:szCs w:val="18"/>
              </w:rPr>
            </w:pPr>
            <w:r w:rsidRPr="00732911">
              <w:rPr>
                <w:bCs/>
                <w:sz w:val="18"/>
                <w:szCs w:val="18"/>
              </w:rPr>
              <w:t>Разработка и внедрение в деятельность Центра тематических программ позволило преобразовать отдельные массовые мероприятия в систему культурно-досуговой деятельности – полноценную составляющую образовательного процесса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Итоги учебной работы: не все дети  выходят на высокий уровень  конкурсов, фестивалей из-за отсутствия транспорта, слабого финансирования.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Медленное обновление материально-технической базы.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Недостаточное использование информационных технологий 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Недостаточное включение педагогов в </w:t>
            </w:r>
            <w:proofErr w:type="spellStart"/>
            <w:r w:rsidRPr="00147FF8">
              <w:rPr>
                <w:sz w:val="18"/>
                <w:szCs w:val="16"/>
              </w:rPr>
              <w:t>реализаци</w:t>
            </w:r>
            <w:proofErr w:type="spellEnd"/>
          </w:p>
        </w:tc>
      </w:tr>
    </w:tbl>
    <w:p w:rsidR="00245456" w:rsidRPr="00147FF8" w:rsidRDefault="00245456" w:rsidP="009316A2">
      <w:pPr>
        <w:rPr>
          <w:color w:val="000000"/>
          <w:sz w:val="32"/>
          <w:szCs w:val="17"/>
        </w:rPr>
      </w:pPr>
    </w:p>
    <w:p w:rsidR="00245456" w:rsidRDefault="00245456" w:rsidP="00732911">
      <w:pPr>
        <w:ind w:left="567"/>
        <w:jc w:val="center"/>
        <w:rPr>
          <w:color w:val="000000"/>
          <w:sz w:val="32"/>
          <w:szCs w:val="17"/>
        </w:rPr>
      </w:pPr>
      <w:r w:rsidRPr="00147FF8">
        <w:rPr>
          <w:color w:val="000000"/>
          <w:sz w:val="32"/>
          <w:szCs w:val="17"/>
        </w:rPr>
        <w:t>Возможности и угрозы для ЦДТ:</w:t>
      </w:r>
    </w:p>
    <w:p w:rsidR="00732911" w:rsidRPr="00147FF8" w:rsidRDefault="00732911" w:rsidP="00732911">
      <w:pPr>
        <w:ind w:left="567"/>
        <w:jc w:val="center"/>
        <w:rPr>
          <w:color w:val="000000"/>
          <w:sz w:val="32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2987"/>
        <w:gridCol w:w="4314"/>
      </w:tblGrid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Параметры оценки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Возможности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Угрозы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1. Лидерство и руководство.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6"/>
              </w:rPr>
            </w:pPr>
            <w:r w:rsidRPr="00147FF8">
              <w:rPr>
                <w:sz w:val="18"/>
                <w:szCs w:val="16"/>
              </w:rPr>
              <w:t>Новые формы и методы управления.</w:t>
            </w:r>
            <w:r w:rsidRPr="00147FF8">
              <w:t xml:space="preserve"> </w:t>
            </w:r>
          </w:p>
          <w:p w:rsidR="00245456" w:rsidRPr="00147FF8" w:rsidRDefault="00245456" w:rsidP="00245456">
            <w:pPr>
              <w:ind w:left="142"/>
              <w:rPr>
                <w:szCs w:val="28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Возможная внеплановая смена членов администрации, </w:t>
            </w:r>
            <w:proofErr w:type="spellStart"/>
            <w:r w:rsidRPr="00147FF8">
              <w:rPr>
                <w:sz w:val="18"/>
                <w:szCs w:val="16"/>
              </w:rPr>
              <w:t>метод</w:t>
            </w:r>
            <w:r w:rsidR="00732911">
              <w:rPr>
                <w:sz w:val="18"/>
                <w:szCs w:val="16"/>
              </w:rPr>
              <w:t>.</w:t>
            </w:r>
            <w:r w:rsidRPr="00147FF8">
              <w:rPr>
                <w:sz w:val="18"/>
                <w:szCs w:val="16"/>
              </w:rPr>
              <w:t>службы</w:t>
            </w:r>
            <w:proofErr w:type="spellEnd"/>
            <w:r w:rsidR="00732911">
              <w:rPr>
                <w:sz w:val="18"/>
                <w:szCs w:val="16"/>
              </w:rPr>
              <w:t>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2. Руководство персоналом.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Приток молодых специалистов.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Адресное повышение квалификации педагогических кадров.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Изменение статуса ЦДТ.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3. Сотрудничество с заинтересованными группами.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Привлечение групп инвесторов.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Заключение партнерских соглашений с СМИ.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Отказ от сотрудничества партнеров, необходимых ЦДТ.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Негативные отзывы учителей школ и родителей о деятельности ЦДТ.</w:t>
            </w: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4. Управление ресурсами.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Эффективное планирование бюджета.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Совершенствование материально-технической базы.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Финансирование учреждения по остаточному принципу.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Снижение численности детей.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Непродуманное финансирование системы образования.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Недостаточное финансирование новых проектов</w:t>
            </w: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5. Учебно-</w:t>
            </w:r>
            <w:r w:rsidRPr="00147FF8">
              <w:rPr>
                <w:sz w:val="18"/>
                <w:szCs w:val="16"/>
              </w:rPr>
              <w:lastRenderedPageBreak/>
              <w:t>воспитательный процесс.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lastRenderedPageBreak/>
              <w:t xml:space="preserve">Создание воспитательной </w:t>
            </w:r>
            <w:r w:rsidRPr="00147FF8">
              <w:rPr>
                <w:sz w:val="18"/>
                <w:szCs w:val="16"/>
              </w:rPr>
              <w:lastRenderedPageBreak/>
              <w:t>системы школы и разработка новых  подпрограмм, расширение спектра платных и бесплатных образовательных услуг.</w:t>
            </w:r>
          </w:p>
          <w:p w:rsidR="00245456" w:rsidRPr="00147FF8" w:rsidRDefault="00245456" w:rsidP="00245456">
            <w:pPr>
              <w:ind w:left="142"/>
              <w:rPr>
                <w:szCs w:val="28"/>
              </w:rPr>
            </w:pPr>
            <w:r w:rsidRPr="00147F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lastRenderedPageBreak/>
              <w:t xml:space="preserve">Сложившаяся система традиционных </w:t>
            </w:r>
            <w:r w:rsidRPr="00147FF8">
              <w:rPr>
                <w:sz w:val="18"/>
                <w:szCs w:val="16"/>
              </w:rPr>
              <w:lastRenderedPageBreak/>
              <w:t>мероприятий.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Отсутствие у некоторых педагогов осознания воспитательной функции занятий.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Согласие с низким результатом.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Отдаленность здания  от некоторых территорий 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Уход сильных детей в другие учреждения, а также из-за сосредоточения их  только на школьное обучение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Слабое или отсутствие участия родителей в воспитании детей.</w:t>
            </w:r>
          </w:p>
        </w:tc>
      </w:tr>
    </w:tbl>
    <w:p w:rsidR="00245456" w:rsidRDefault="00245456" w:rsidP="00245456">
      <w:pPr>
        <w:ind w:left="567"/>
      </w:pPr>
    </w:p>
    <w:p w:rsidR="00245456" w:rsidRDefault="00245456" w:rsidP="00245456">
      <w:pPr>
        <w:ind w:left="567"/>
      </w:pPr>
    </w:p>
    <w:p w:rsidR="0033651D" w:rsidRDefault="0033651D" w:rsidP="00245456">
      <w:pPr>
        <w:ind w:left="567"/>
      </w:pPr>
    </w:p>
    <w:p w:rsidR="0033651D" w:rsidRDefault="0033651D" w:rsidP="00245456">
      <w:pPr>
        <w:ind w:left="567"/>
      </w:pPr>
    </w:p>
    <w:p w:rsidR="00536CAB" w:rsidRPr="0007014B" w:rsidRDefault="00536CAB" w:rsidP="0007014B">
      <w:pPr>
        <w:ind w:left="567"/>
        <w:jc w:val="center"/>
        <w:rPr>
          <w:sz w:val="28"/>
        </w:rPr>
      </w:pPr>
    </w:p>
    <w:p w:rsidR="00536CAB" w:rsidRPr="0007014B" w:rsidRDefault="0007014B" w:rsidP="0007014B">
      <w:pPr>
        <w:jc w:val="center"/>
        <w:rPr>
          <w:sz w:val="28"/>
        </w:rPr>
      </w:pPr>
      <w:r w:rsidRPr="0007014B">
        <w:rPr>
          <w:sz w:val="28"/>
        </w:rPr>
        <w:t xml:space="preserve">Директор МКУ ДО ЦДТ          </w:t>
      </w:r>
      <w:r>
        <w:rPr>
          <w:sz w:val="28"/>
        </w:rPr>
        <w:t xml:space="preserve">       </w:t>
      </w:r>
      <w:r w:rsidRPr="0007014B">
        <w:rPr>
          <w:sz w:val="28"/>
        </w:rPr>
        <w:t xml:space="preserve">           Т.Е. Дьяченко</w:t>
      </w:r>
    </w:p>
    <w:p w:rsidR="00245456" w:rsidRPr="001177FF" w:rsidRDefault="00245456" w:rsidP="001177FF"/>
    <w:p w:rsidR="00245456" w:rsidRPr="00147FF8" w:rsidRDefault="00245456" w:rsidP="00245456">
      <w:pPr>
        <w:shd w:val="clear" w:color="auto" w:fill="FFFFFF"/>
        <w:spacing w:line="270" w:lineRule="atLeast"/>
        <w:ind w:left="567"/>
        <w:jc w:val="both"/>
        <w:rPr>
          <w:color w:val="000000"/>
          <w:sz w:val="28"/>
          <w:szCs w:val="28"/>
        </w:rPr>
      </w:pPr>
    </w:p>
    <w:p w:rsidR="00245456" w:rsidRPr="00147FF8" w:rsidRDefault="00245456" w:rsidP="00245456">
      <w:pPr>
        <w:shd w:val="clear" w:color="auto" w:fill="FFFFFF"/>
        <w:spacing w:line="270" w:lineRule="atLeast"/>
        <w:ind w:left="567"/>
        <w:jc w:val="both"/>
        <w:rPr>
          <w:color w:val="000000"/>
          <w:sz w:val="28"/>
          <w:szCs w:val="28"/>
        </w:rPr>
      </w:pPr>
    </w:p>
    <w:p w:rsidR="00245456" w:rsidRPr="00147FF8" w:rsidRDefault="00245456" w:rsidP="00245456">
      <w:pPr>
        <w:shd w:val="clear" w:color="auto" w:fill="FFFFFF"/>
        <w:spacing w:line="270" w:lineRule="atLeast"/>
        <w:ind w:left="567"/>
        <w:jc w:val="both"/>
        <w:rPr>
          <w:color w:val="000000"/>
          <w:sz w:val="28"/>
          <w:szCs w:val="28"/>
        </w:rPr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Default="00245456" w:rsidP="00245456">
      <w:pPr>
        <w:ind w:left="567"/>
        <w:jc w:val="right"/>
      </w:pPr>
    </w:p>
    <w:p w:rsidR="00CE3A2E" w:rsidRDefault="00CE3A2E" w:rsidP="00245456">
      <w:pPr>
        <w:ind w:left="567"/>
        <w:jc w:val="right"/>
      </w:pPr>
    </w:p>
    <w:p w:rsidR="00245456" w:rsidRPr="00147FF8" w:rsidRDefault="00245456" w:rsidP="00544F77"/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311129" w:rsidRDefault="00D714C1" w:rsidP="006B21BC">
      <w:pPr>
        <w:ind w:left="-567" w:right="-143"/>
        <w:jc w:val="center"/>
      </w:pPr>
      <w:r w:rsidRPr="00D714C1">
        <w:object w:dxaOrig="9045" w:dyaOrig="12705">
          <v:shape id="_x0000_i1026" type="#_x0000_t75" style="width:452.25pt;height:635.25pt" o:ole="">
            <v:imagedata r:id="rId10" o:title=""/>
          </v:shape>
          <o:OLEObject Type="Embed" ProgID="AcroExch.Document.DC" ShapeID="_x0000_i1026" DrawAspect="Content" ObjectID="_1597221716" r:id="rId11"/>
        </w:object>
      </w:r>
    </w:p>
    <w:sectPr w:rsidR="00311129" w:rsidSect="00E61F4C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  <w:szCs w:val="28"/>
      </w:rPr>
    </w:lvl>
  </w:abstractNum>
  <w:abstractNum w:abstractNumId="2">
    <w:nsid w:val="0000000B"/>
    <w:multiLevelType w:val="singleLevel"/>
    <w:tmpl w:val="0000000B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3992D08"/>
    <w:multiLevelType w:val="hybridMultilevel"/>
    <w:tmpl w:val="D72C5B00"/>
    <w:lvl w:ilvl="0" w:tplc="615C67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E043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791AB2"/>
    <w:multiLevelType w:val="hybridMultilevel"/>
    <w:tmpl w:val="C1266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86604"/>
    <w:multiLevelType w:val="hybridMultilevel"/>
    <w:tmpl w:val="D1E4A7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6FE35E9"/>
    <w:multiLevelType w:val="hybridMultilevel"/>
    <w:tmpl w:val="EE32BC44"/>
    <w:lvl w:ilvl="0" w:tplc="3D1E2944">
      <w:start w:val="920"/>
      <w:numFmt w:val="bullet"/>
      <w:lvlText w:val="-"/>
      <w:lvlJc w:val="left"/>
      <w:pPr>
        <w:tabs>
          <w:tab w:val="num" w:pos="0"/>
        </w:tabs>
        <w:ind w:left="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AF84830"/>
    <w:multiLevelType w:val="hybridMultilevel"/>
    <w:tmpl w:val="231EB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233FD5"/>
    <w:multiLevelType w:val="hybridMultilevel"/>
    <w:tmpl w:val="04F8D5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B63356"/>
    <w:multiLevelType w:val="hybridMultilevel"/>
    <w:tmpl w:val="4D9E2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BF19E7"/>
    <w:multiLevelType w:val="hybridMultilevel"/>
    <w:tmpl w:val="EF3C7292"/>
    <w:lvl w:ilvl="0" w:tplc="EFD20164">
      <w:start w:val="1"/>
      <w:numFmt w:val="decimal"/>
      <w:lvlText w:val="%1."/>
      <w:lvlJc w:val="left"/>
      <w:pPr>
        <w:ind w:left="149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AD5F48"/>
    <w:multiLevelType w:val="hybridMultilevel"/>
    <w:tmpl w:val="1BC602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22901F2"/>
    <w:multiLevelType w:val="hybridMultilevel"/>
    <w:tmpl w:val="EA508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5A7191"/>
    <w:multiLevelType w:val="hybridMultilevel"/>
    <w:tmpl w:val="D87A43D2"/>
    <w:lvl w:ilvl="0" w:tplc="6D8E73AA">
      <w:start w:val="1"/>
      <w:numFmt w:val="upperRoman"/>
      <w:lvlText w:val="%1."/>
      <w:lvlJc w:val="left"/>
      <w:pPr>
        <w:ind w:left="3698" w:hanging="720"/>
      </w:pPr>
      <w:rPr>
        <w:rFonts w:hint="default"/>
        <w:color w:val="0070C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5827D40"/>
    <w:multiLevelType w:val="hybridMultilevel"/>
    <w:tmpl w:val="04E07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959BA"/>
    <w:multiLevelType w:val="hybridMultilevel"/>
    <w:tmpl w:val="402C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CD3A6A"/>
    <w:multiLevelType w:val="hybridMultilevel"/>
    <w:tmpl w:val="10085820"/>
    <w:lvl w:ilvl="0" w:tplc="4DB22EF8">
      <w:start w:val="1"/>
      <w:numFmt w:val="decimal"/>
      <w:lvlText w:val="%1."/>
      <w:lvlJc w:val="left"/>
      <w:pPr>
        <w:ind w:left="360" w:hanging="360"/>
      </w:pPr>
      <w:rPr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7364DD"/>
    <w:multiLevelType w:val="hybridMultilevel"/>
    <w:tmpl w:val="95601E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5371F26"/>
    <w:multiLevelType w:val="hybridMultilevel"/>
    <w:tmpl w:val="9ADECE60"/>
    <w:lvl w:ilvl="0" w:tplc="37DC7D9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A94703"/>
    <w:multiLevelType w:val="hybridMultilevel"/>
    <w:tmpl w:val="1EDAE5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83A3B"/>
    <w:multiLevelType w:val="hybridMultilevel"/>
    <w:tmpl w:val="AE742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CB56A5"/>
    <w:multiLevelType w:val="hybridMultilevel"/>
    <w:tmpl w:val="86D884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834769"/>
    <w:multiLevelType w:val="hybridMultilevel"/>
    <w:tmpl w:val="7B806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5347EC"/>
    <w:multiLevelType w:val="multilevel"/>
    <w:tmpl w:val="FBC2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DD229C"/>
    <w:multiLevelType w:val="hybridMultilevel"/>
    <w:tmpl w:val="C7C8B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95950EC"/>
    <w:multiLevelType w:val="hybridMultilevel"/>
    <w:tmpl w:val="3CCCC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C23C8A"/>
    <w:multiLevelType w:val="hybridMultilevel"/>
    <w:tmpl w:val="402C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3D6E3C"/>
    <w:multiLevelType w:val="hybridMultilevel"/>
    <w:tmpl w:val="E794B6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8F14E3"/>
    <w:multiLevelType w:val="hybridMultilevel"/>
    <w:tmpl w:val="32AAEC9E"/>
    <w:lvl w:ilvl="0" w:tplc="30C68A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FC2E8E"/>
    <w:multiLevelType w:val="hybridMultilevel"/>
    <w:tmpl w:val="37C28E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9"/>
  </w:num>
  <w:num w:numId="7">
    <w:abstractNumId w:val="14"/>
  </w:num>
  <w:num w:numId="8">
    <w:abstractNumId w:val="11"/>
  </w:num>
  <w:num w:numId="9">
    <w:abstractNumId w:val="24"/>
  </w:num>
  <w:num w:numId="10">
    <w:abstractNumId w:val="18"/>
  </w:num>
  <w:num w:numId="11">
    <w:abstractNumId w:val="28"/>
  </w:num>
  <w:num w:numId="12">
    <w:abstractNumId w:val="30"/>
  </w:num>
  <w:num w:numId="13">
    <w:abstractNumId w:val="26"/>
  </w:num>
  <w:num w:numId="14">
    <w:abstractNumId w:val="10"/>
  </w:num>
  <w:num w:numId="15">
    <w:abstractNumId w:val="23"/>
  </w:num>
  <w:num w:numId="16">
    <w:abstractNumId w:val="9"/>
  </w:num>
  <w:num w:numId="17">
    <w:abstractNumId w:val="15"/>
  </w:num>
  <w:num w:numId="18">
    <w:abstractNumId w:val="21"/>
  </w:num>
  <w:num w:numId="19">
    <w:abstractNumId w:val="8"/>
  </w:num>
  <w:num w:numId="20">
    <w:abstractNumId w:val="22"/>
  </w:num>
  <w:num w:numId="21">
    <w:abstractNumId w:val="5"/>
  </w:num>
  <w:num w:numId="22">
    <w:abstractNumId w:val="2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18FF"/>
    <w:rsid w:val="00031A26"/>
    <w:rsid w:val="0007014B"/>
    <w:rsid w:val="00070533"/>
    <w:rsid w:val="00075CA3"/>
    <w:rsid w:val="00084EC3"/>
    <w:rsid w:val="000B5BFD"/>
    <w:rsid w:val="000B6DDC"/>
    <w:rsid w:val="000E6F46"/>
    <w:rsid w:val="0010478D"/>
    <w:rsid w:val="00110DBA"/>
    <w:rsid w:val="00114D61"/>
    <w:rsid w:val="001177FF"/>
    <w:rsid w:val="001321D9"/>
    <w:rsid w:val="0013488F"/>
    <w:rsid w:val="00136145"/>
    <w:rsid w:val="00141D48"/>
    <w:rsid w:val="001648F0"/>
    <w:rsid w:val="00181DF3"/>
    <w:rsid w:val="001A59F4"/>
    <w:rsid w:val="001B2DEE"/>
    <w:rsid w:val="001C0F23"/>
    <w:rsid w:val="001F0239"/>
    <w:rsid w:val="001F1F61"/>
    <w:rsid w:val="001F3DE2"/>
    <w:rsid w:val="00212654"/>
    <w:rsid w:val="00225065"/>
    <w:rsid w:val="00245456"/>
    <w:rsid w:val="00250866"/>
    <w:rsid w:val="00254787"/>
    <w:rsid w:val="00271789"/>
    <w:rsid w:val="00284DC0"/>
    <w:rsid w:val="002972DE"/>
    <w:rsid w:val="002A24E9"/>
    <w:rsid w:val="002A77C8"/>
    <w:rsid w:val="002E4DFA"/>
    <w:rsid w:val="002E6578"/>
    <w:rsid w:val="00311129"/>
    <w:rsid w:val="003163AD"/>
    <w:rsid w:val="00326C6A"/>
    <w:rsid w:val="0033651D"/>
    <w:rsid w:val="00350B71"/>
    <w:rsid w:val="00373A25"/>
    <w:rsid w:val="0038250B"/>
    <w:rsid w:val="00390E53"/>
    <w:rsid w:val="003A6920"/>
    <w:rsid w:val="003B291E"/>
    <w:rsid w:val="003B65B7"/>
    <w:rsid w:val="003D2E79"/>
    <w:rsid w:val="003D58F6"/>
    <w:rsid w:val="003E06AF"/>
    <w:rsid w:val="003F4117"/>
    <w:rsid w:val="003F72BE"/>
    <w:rsid w:val="004341D4"/>
    <w:rsid w:val="00444973"/>
    <w:rsid w:val="00450311"/>
    <w:rsid w:val="00464ACB"/>
    <w:rsid w:val="00470E72"/>
    <w:rsid w:val="00480824"/>
    <w:rsid w:val="00481E4A"/>
    <w:rsid w:val="004B30CB"/>
    <w:rsid w:val="004B6830"/>
    <w:rsid w:val="004D3831"/>
    <w:rsid w:val="004F3F97"/>
    <w:rsid w:val="005205BB"/>
    <w:rsid w:val="0052309E"/>
    <w:rsid w:val="00536C19"/>
    <w:rsid w:val="00536CAB"/>
    <w:rsid w:val="00544F77"/>
    <w:rsid w:val="00545E28"/>
    <w:rsid w:val="005476A7"/>
    <w:rsid w:val="005509A0"/>
    <w:rsid w:val="00573761"/>
    <w:rsid w:val="00597323"/>
    <w:rsid w:val="005A284C"/>
    <w:rsid w:val="005B442F"/>
    <w:rsid w:val="005C2FF7"/>
    <w:rsid w:val="005E625B"/>
    <w:rsid w:val="005F5FB8"/>
    <w:rsid w:val="0060349D"/>
    <w:rsid w:val="0060732F"/>
    <w:rsid w:val="006457D8"/>
    <w:rsid w:val="00653CEF"/>
    <w:rsid w:val="00665776"/>
    <w:rsid w:val="0066590C"/>
    <w:rsid w:val="00673D53"/>
    <w:rsid w:val="006866AE"/>
    <w:rsid w:val="006A1A92"/>
    <w:rsid w:val="006B21BC"/>
    <w:rsid w:val="006C6032"/>
    <w:rsid w:val="006F4703"/>
    <w:rsid w:val="006F4A7C"/>
    <w:rsid w:val="007018FF"/>
    <w:rsid w:val="007165BB"/>
    <w:rsid w:val="00720A44"/>
    <w:rsid w:val="00732911"/>
    <w:rsid w:val="00743D7F"/>
    <w:rsid w:val="00767F97"/>
    <w:rsid w:val="00771BAC"/>
    <w:rsid w:val="007A198D"/>
    <w:rsid w:val="007B4AC2"/>
    <w:rsid w:val="00816069"/>
    <w:rsid w:val="00824C36"/>
    <w:rsid w:val="008449ED"/>
    <w:rsid w:val="0086366D"/>
    <w:rsid w:val="008823B9"/>
    <w:rsid w:val="008A50A0"/>
    <w:rsid w:val="008B631A"/>
    <w:rsid w:val="008C1208"/>
    <w:rsid w:val="008D011C"/>
    <w:rsid w:val="008D19FA"/>
    <w:rsid w:val="008D717A"/>
    <w:rsid w:val="009316A2"/>
    <w:rsid w:val="009369ED"/>
    <w:rsid w:val="0094404D"/>
    <w:rsid w:val="009550F7"/>
    <w:rsid w:val="009F3400"/>
    <w:rsid w:val="00A01F87"/>
    <w:rsid w:val="00A036CA"/>
    <w:rsid w:val="00A17412"/>
    <w:rsid w:val="00A30F87"/>
    <w:rsid w:val="00A47CB3"/>
    <w:rsid w:val="00A604F1"/>
    <w:rsid w:val="00A741E8"/>
    <w:rsid w:val="00A77DA3"/>
    <w:rsid w:val="00A81B0B"/>
    <w:rsid w:val="00AA7638"/>
    <w:rsid w:val="00AC1C93"/>
    <w:rsid w:val="00AD5113"/>
    <w:rsid w:val="00AE56AD"/>
    <w:rsid w:val="00AF0282"/>
    <w:rsid w:val="00B14EB4"/>
    <w:rsid w:val="00B325FE"/>
    <w:rsid w:val="00B35941"/>
    <w:rsid w:val="00B55BBC"/>
    <w:rsid w:val="00B87BDA"/>
    <w:rsid w:val="00BC4511"/>
    <w:rsid w:val="00BD6B82"/>
    <w:rsid w:val="00BE0D6F"/>
    <w:rsid w:val="00C01127"/>
    <w:rsid w:val="00C12045"/>
    <w:rsid w:val="00C277BC"/>
    <w:rsid w:val="00C37EEB"/>
    <w:rsid w:val="00C46C0F"/>
    <w:rsid w:val="00C5149C"/>
    <w:rsid w:val="00C630A9"/>
    <w:rsid w:val="00C745E8"/>
    <w:rsid w:val="00C74ADF"/>
    <w:rsid w:val="00C771EB"/>
    <w:rsid w:val="00C853C9"/>
    <w:rsid w:val="00C86888"/>
    <w:rsid w:val="00C9354C"/>
    <w:rsid w:val="00CB5E92"/>
    <w:rsid w:val="00CC0EDF"/>
    <w:rsid w:val="00CE3A2E"/>
    <w:rsid w:val="00D12E10"/>
    <w:rsid w:val="00D16A1E"/>
    <w:rsid w:val="00D20A36"/>
    <w:rsid w:val="00D23411"/>
    <w:rsid w:val="00D37279"/>
    <w:rsid w:val="00D501CE"/>
    <w:rsid w:val="00D714C1"/>
    <w:rsid w:val="00D94D0C"/>
    <w:rsid w:val="00DA4010"/>
    <w:rsid w:val="00DB0468"/>
    <w:rsid w:val="00DC5D37"/>
    <w:rsid w:val="00E01BD7"/>
    <w:rsid w:val="00E221E8"/>
    <w:rsid w:val="00E322AA"/>
    <w:rsid w:val="00E35957"/>
    <w:rsid w:val="00E5179E"/>
    <w:rsid w:val="00E53FAA"/>
    <w:rsid w:val="00E61F4C"/>
    <w:rsid w:val="00E64C41"/>
    <w:rsid w:val="00E8136C"/>
    <w:rsid w:val="00E90281"/>
    <w:rsid w:val="00E93312"/>
    <w:rsid w:val="00EA3493"/>
    <w:rsid w:val="00EA6E55"/>
    <w:rsid w:val="00EB1A3D"/>
    <w:rsid w:val="00F03503"/>
    <w:rsid w:val="00F049C4"/>
    <w:rsid w:val="00F32BBF"/>
    <w:rsid w:val="00F91751"/>
    <w:rsid w:val="00F95346"/>
    <w:rsid w:val="00F96174"/>
    <w:rsid w:val="00FA01EC"/>
    <w:rsid w:val="00FC1115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0B2FF-A2A0-4C05-B8FB-FD126E3A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80" w:lineRule="atLeast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8FF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018F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018FF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link w:val="30"/>
    <w:qFormat/>
    <w:rsid w:val="007018FF"/>
    <w:pPr>
      <w:spacing w:before="100" w:beforeAutospacing="1" w:after="100" w:afterAutospacing="1"/>
      <w:outlineLvl w:val="2"/>
    </w:pPr>
    <w:rPr>
      <w:rFonts w:ascii="Verdana" w:hAnsi="Verdana"/>
      <w:color w:val="080000"/>
      <w:sz w:val="16"/>
      <w:szCs w:val="16"/>
    </w:rPr>
  </w:style>
  <w:style w:type="paragraph" w:styleId="4">
    <w:name w:val="heading 4"/>
    <w:basedOn w:val="a"/>
    <w:next w:val="a"/>
    <w:link w:val="40"/>
    <w:unhideWhenUsed/>
    <w:qFormat/>
    <w:rsid w:val="007018F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7018F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018FF"/>
    <w:pPr>
      <w:numPr>
        <w:ilvl w:val="5"/>
        <w:numId w:val="1"/>
      </w:numPr>
      <w:suppressAutoHyphens/>
      <w:spacing w:before="240" w:after="60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7018FF"/>
    <w:pPr>
      <w:keepNext/>
      <w:ind w:left="36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unhideWhenUsed/>
    <w:qFormat/>
    <w:rsid w:val="007018FF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7018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54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018F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018F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7018FF"/>
    <w:rPr>
      <w:rFonts w:ascii="Verdana" w:eastAsia="Times New Roman" w:hAnsi="Verdana" w:cs="Times New Roman"/>
      <w:color w:val="080000"/>
      <w:sz w:val="16"/>
      <w:szCs w:val="16"/>
    </w:rPr>
  </w:style>
  <w:style w:type="character" w:customStyle="1" w:styleId="40">
    <w:name w:val="Заголовок 4 Знак"/>
    <w:basedOn w:val="a0"/>
    <w:link w:val="4"/>
    <w:rsid w:val="007018F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018F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7018FF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7018FF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7018F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018FF"/>
    <w:rPr>
      <w:rFonts w:ascii="Cambria" w:eastAsia="Times New Roman" w:hAnsi="Cambria" w:cs="Times New Roman"/>
    </w:rPr>
  </w:style>
  <w:style w:type="character" w:customStyle="1" w:styleId="apple-style-span">
    <w:name w:val="apple-style-span"/>
    <w:rsid w:val="007018FF"/>
  </w:style>
  <w:style w:type="paragraph" w:styleId="21">
    <w:name w:val="Body Text Indent 2"/>
    <w:basedOn w:val="a"/>
    <w:link w:val="22"/>
    <w:rsid w:val="007018FF"/>
    <w:pPr>
      <w:suppressAutoHyphens/>
      <w:autoSpaceDE w:val="0"/>
      <w:autoSpaceDN w:val="0"/>
      <w:adjustRightInd w:val="0"/>
      <w:ind w:right="88" w:firstLine="55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7018FF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lock Text"/>
    <w:basedOn w:val="a"/>
    <w:rsid w:val="007018FF"/>
    <w:pPr>
      <w:ind w:left="-567" w:right="-569"/>
    </w:pPr>
    <w:rPr>
      <w:sz w:val="28"/>
    </w:rPr>
  </w:style>
  <w:style w:type="paragraph" w:customStyle="1" w:styleId="a5">
    <w:name w:val="МОН"/>
    <w:basedOn w:val="a"/>
    <w:rsid w:val="007018FF"/>
    <w:pPr>
      <w:suppressAutoHyphens/>
      <w:spacing w:line="360" w:lineRule="auto"/>
      <w:ind w:firstLine="709"/>
      <w:jc w:val="both"/>
    </w:pPr>
    <w:rPr>
      <w:sz w:val="28"/>
      <w:szCs w:val="24"/>
      <w:lang w:eastAsia="ar-SA"/>
    </w:rPr>
  </w:style>
  <w:style w:type="paragraph" w:styleId="a6">
    <w:name w:val="Body Text Indent"/>
    <w:basedOn w:val="a"/>
    <w:link w:val="a7"/>
    <w:rsid w:val="007018F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70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7018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018FF"/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Абзац списка1"/>
    <w:basedOn w:val="a"/>
    <w:qFormat/>
    <w:rsid w:val="007018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8">
    <w:name w:val="Знак Знак Знак Знак"/>
    <w:basedOn w:val="a"/>
    <w:rsid w:val="007018FF"/>
    <w:pPr>
      <w:spacing w:after="160" w:line="240" w:lineRule="exact"/>
    </w:pPr>
    <w:rPr>
      <w:rFonts w:ascii="Verdana" w:hAnsi="Verdana"/>
      <w:lang w:val="en-US" w:eastAsia="en-US"/>
    </w:rPr>
  </w:style>
  <w:style w:type="paragraph" w:styleId="a9">
    <w:name w:val="Normal (Web)"/>
    <w:basedOn w:val="a"/>
    <w:uiPriority w:val="99"/>
    <w:unhideWhenUsed/>
    <w:rsid w:val="007018FF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rsid w:val="007018FF"/>
    <w:rPr>
      <w:color w:val="0000FF"/>
      <w:u w:val="single"/>
    </w:rPr>
  </w:style>
  <w:style w:type="character" w:styleId="ab">
    <w:name w:val="FollowedHyperlink"/>
    <w:rsid w:val="007018FF"/>
    <w:rPr>
      <w:color w:val="800080"/>
      <w:u w:val="single"/>
    </w:rPr>
  </w:style>
  <w:style w:type="character" w:customStyle="1" w:styleId="apple-converted-space">
    <w:name w:val="apple-converted-space"/>
    <w:basedOn w:val="a0"/>
    <w:rsid w:val="007018FF"/>
  </w:style>
  <w:style w:type="paragraph" w:styleId="ac">
    <w:name w:val="Body Text"/>
    <w:basedOn w:val="a"/>
    <w:link w:val="ad"/>
    <w:rsid w:val="007018FF"/>
    <w:pPr>
      <w:spacing w:after="120"/>
    </w:pPr>
  </w:style>
  <w:style w:type="character" w:customStyle="1" w:styleId="ad">
    <w:name w:val="Основной текст Знак"/>
    <w:basedOn w:val="a0"/>
    <w:link w:val="ac"/>
    <w:rsid w:val="0070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7018F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018FF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7018FF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unhideWhenUsed/>
    <w:rsid w:val="007018FF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7018FF"/>
    <w:rPr>
      <w:rFonts w:ascii="Tahoma" w:eastAsia="Times New Roman" w:hAnsi="Tahoma" w:cs="Times New Roman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7018FF"/>
    <w:pPr>
      <w:tabs>
        <w:tab w:val="center" w:pos="4680"/>
        <w:tab w:val="right" w:pos="9360"/>
      </w:tabs>
    </w:pPr>
    <w:rPr>
      <w:rFonts w:ascii="Calibri" w:hAnsi="Calibr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7018FF"/>
    <w:rPr>
      <w:rFonts w:ascii="Calibri" w:eastAsia="Times New Roman" w:hAnsi="Calibri" w:cs="Times New Roman"/>
    </w:rPr>
  </w:style>
  <w:style w:type="paragraph" w:styleId="af2">
    <w:name w:val="footer"/>
    <w:basedOn w:val="a"/>
    <w:link w:val="af3"/>
    <w:uiPriority w:val="99"/>
    <w:unhideWhenUsed/>
    <w:rsid w:val="007018FF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3">
    <w:name w:val="Нижний колонтитул Знак"/>
    <w:basedOn w:val="a0"/>
    <w:link w:val="af2"/>
    <w:uiPriority w:val="99"/>
    <w:rsid w:val="007018FF"/>
    <w:rPr>
      <w:rFonts w:ascii="Calibri" w:eastAsia="Times New Roman" w:hAnsi="Calibri" w:cs="Times New Roman"/>
    </w:rPr>
  </w:style>
  <w:style w:type="paragraph" w:customStyle="1" w:styleId="af4">
    <w:name w:val="Знак Знак Знак"/>
    <w:basedOn w:val="a"/>
    <w:rsid w:val="007018F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5">
    <w:name w:val="No Spacing"/>
    <w:uiPriority w:val="1"/>
    <w:qFormat/>
    <w:rsid w:val="007018FF"/>
    <w:pPr>
      <w:spacing w:line="240" w:lineRule="auto"/>
    </w:pPr>
    <w:rPr>
      <w:rFonts w:ascii="Calibri" w:eastAsia="Calibri" w:hAnsi="Calibri" w:cs="Calibri"/>
    </w:rPr>
  </w:style>
  <w:style w:type="table" w:styleId="af6">
    <w:name w:val="Table Grid"/>
    <w:basedOn w:val="a1"/>
    <w:uiPriority w:val="59"/>
    <w:rsid w:val="007018FF"/>
    <w:pPr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7018FF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70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caption"/>
    <w:basedOn w:val="a"/>
    <w:next w:val="a"/>
    <w:qFormat/>
    <w:rsid w:val="007018FF"/>
    <w:rPr>
      <w:b/>
      <w:bCs/>
    </w:rPr>
  </w:style>
  <w:style w:type="paragraph" w:styleId="25">
    <w:name w:val="List 2"/>
    <w:basedOn w:val="a"/>
    <w:rsid w:val="007018FF"/>
    <w:pPr>
      <w:ind w:left="566" w:hanging="283"/>
    </w:pPr>
    <w:rPr>
      <w:sz w:val="24"/>
      <w:szCs w:val="24"/>
    </w:rPr>
  </w:style>
  <w:style w:type="character" w:styleId="af8">
    <w:name w:val="page number"/>
    <w:basedOn w:val="a0"/>
    <w:rsid w:val="007018FF"/>
  </w:style>
  <w:style w:type="paragraph" w:styleId="af9">
    <w:name w:val="Plain Text"/>
    <w:basedOn w:val="a"/>
    <w:link w:val="afa"/>
    <w:rsid w:val="007018FF"/>
    <w:rPr>
      <w:rFonts w:ascii="Courier New" w:hAnsi="Courier New"/>
    </w:rPr>
  </w:style>
  <w:style w:type="character" w:customStyle="1" w:styleId="afa">
    <w:name w:val="Текст Знак"/>
    <w:basedOn w:val="a0"/>
    <w:link w:val="af9"/>
    <w:rsid w:val="007018FF"/>
    <w:rPr>
      <w:rFonts w:ascii="Courier New" w:eastAsia="Times New Roman" w:hAnsi="Courier New" w:cs="Times New Roman"/>
      <w:sz w:val="20"/>
      <w:szCs w:val="20"/>
    </w:rPr>
  </w:style>
  <w:style w:type="character" w:customStyle="1" w:styleId="FontStyle28">
    <w:name w:val="Font Style28"/>
    <w:rsid w:val="007018FF"/>
    <w:rPr>
      <w:rFonts w:ascii="Times New Roman" w:hAnsi="Times New Roman" w:cs="Times New Roman"/>
      <w:sz w:val="26"/>
      <w:szCs w:val="26"/>
    </w:rPr>
  </w:style>
  <w:style w:type="paragraph" w:customStyle="1" w:styleId="Style21">
    <w:name w:val="Style21"/>
    <w:basedOn w:val="a"/>
    <w:rsid w:val="007018FF"/>
    <w:pPr>
      <w:widowControl w:val="0"/>
      <w:autoSpaceDE w:val="0"/>
      <w:autoSpaceDN w:val="0"/>
      <w:adjustRightInd w:val="0"/>
      <w:spacing w:line="264" w:lineRule="exact"/>
      <w:ind w:hanging="281"/>
      <w:jc w:val="both"/>
    </w:pPr>
    <w:rPr>
      <w:rFonts w:ascii="Trebuchet MS" w:eastAsia="Calibri" w:hAnsi="Trebuchet MS"/>
      <w:sz w:val="24"/>
      <w:szCs w:val="24"/>
    </w:rPr>
  </w:style>
  <w:style w:type="character" w:styleId="afb">
    <w:name w:val="Strong"/>
    <w:uiPriority w:val="22"/>
    <w:qFormat/>
    <w:rsid w:val="007018FF"/>
    <w:rPr>
      <w:b/>
      <w:bCs/>
    </w:rPr>
  </w:style>
  <w:style w:type="paragraph" w:customStyle="1" w:styleId="14">
    <w:name w:val="Обычный + 14 пт"/>
    <w:aliases w:val="полужирный,По ширине"/>
    <w:basedOn w:val="a"/>
    <w:rsid w:val="007018FF"/>
    <w:pPr>
      <w:overflowPunct w:val="0"/>
      <w:autoSpaceDE w:val="0"/>
      <w:autoSpaceDN w:val="0"/>
      <w:adjustRightInd w:val="0"/>
      <w:jc w:val="both"/>
    </w:pPr>
    <w:rPr>
      <w:b/>
      <w:sz w:val="28"/>
      <w:szCs w:val="28"/>
    </w:rPr>
  </w:style>
  <w:style w:type="character" w:styleId="afc">
    <w:name w:val="Emphasis"/>
    <w:uiPriority w:val="20"/>
    <w:qFormat/>
    <w:rsid w:val="007018FF"/>
    <w:rPr>
      <w:i/>
      <w:iCs/>
    </w:rPr>
  </w:style>
  <w:style w:type="character" w:customStyle="1" w:styleId="c2">
    <w:name w:val="c2"/>
    <w:basedOn w:val="a0"/>
    <w:rsid w:val="007018FF"/>
  </w:style>
  <w:style w:type="paragraph" w:customStyle="1" w:styleId="12">
    <w:name w:val="Обычный1"/>
    <w:uiPriority w:val="99"/>
    <w:rsid w:val="007018FF"/>
    <w:pPr>
      <w:widowControl w:val="0"/>
      <w:suppressAutoHyphens/>
      <w:spacing w:after="200" w:line="276" w:lineRule="auto"/>
      <w:ind w:firstLine="0"/>
      <w:jc w:val="left"/>
    </w:pPr>
    <w:rPr>
      <w:rFonts w:ascii="Times New Roman" w:eastAsia="Times New Roman" w:hAnsi="Times New Roman" w:cs="Times New Roman"/>
      <w:kern w:val="2"/>
      <w:lang w:eastAsia="ar-SA"/>
    </w:rPr>
  </w:style>
  <w:style w:type="paragraph" w:customStyle="1" w:styleId="Style2">
    <w:name w:val="Style2"/>
    <w:basedOn w:val="a"/>
    <w:rsid w:val="00720A44"/>
    <w:pPr>
      <w:widowControl w:val="0"/>
      <w:autoSpaceDE w:val="0"/>
      <w:autoSpaceDN w:val="0"/>
      <w:adjustRightInd w:val="0"/>
      <w:spacing w:line="301" w:lineRule="exact"/>
    </w:pPr>
    <w:rPr>
      <w:sz w:val="24"/>
      <w:szCs w:val="24"/>
    </w:rPr>
  </w:style>
  <w:style w:type="paragraph" w:customStyle="1" w:styleId="Style1">
    <w:name w:val="Style1"/>
    <w:basedOn w:val="a"/>
    <w:rsid w:val="00720A4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720A44"/>
    <w:pPr>
      <w:widowControl w:val="0"/>
      <w:autoSpaceDE w:val="0"/>
      <w:autoSpaceDN w:val="0"/>
      <w:adjustRightInd w:val="0"/>
      <w:spacing w:line="552" w:lineRule="exact"/>
      <w:ind w:firstLine="2093"/>
    </w:pPr>
    <w:rPr>
      <w:sz w:val="24"/>
      <w:szCs w:val="24"/>
    </w:rPr>
  </w:style>
  <w:style w:type="character" w:customStyle="1" w:styleId="FontStyle75">
    <w:name w:val="Font Style75"/>
    <w:rsid w:val="00720A44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720A44"/>
    <w:rPr>
      <w:rFonts w:ascii="Times New Roman" w:hAnsi="Times New Roman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prodod.moscow/2016/05/14/%D0%BE%D0%B1%D1%89%D0%B5%D0%B5-%D1%80%D0%B0%D0%B7%D0%B2%D0%B8%D1%82%D0%B8%D0%B5-%D0%BB%D0%B8%D1%87%D0%BD%D0%BE%D1%81%D1%82%D0%B8-%D0%B2-%D0%BA%D0%BE%D0%BD%D1%82%D0%B5%D0%BA%D1%81%D1%82%D0%B5-%D0%BC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782664941785254"/>
          <c:y val="0.22818791946308717"/>
          <c:w val="0.53298835705045278"/>
          <c:h val="0.550335570469798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04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Худ-эст</c:v>
                </c:pt>
                <c:pt idx="1">
                  <c:v>Научн-тех</c:v>
                </c:pt>
                <c:pt idx="2">
                  <c:v>Физ-спорт</c:v>
                </c:pt>
                <c:pt idx="3">
                  <c:v>Соц-пед</c:v>
                </c:pt>
                <c:pt idx="4">
                  <c:v>Культурол</c:v>
                </c:pt>
                <c:pt idx="5">
                  <c:v>естес-науч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51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68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864165588616125"/>
          <c:y val="0.22818791946308717"/>
          <c:w val="0.1461836998706339"/>
          <c:h val="0.5469798657718121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6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0.529</cdr:x>
      <cdr:y>0.5</cdr:y>
    </cdr:from>
    <cdr:to>
      <cdr:x>0.56525</cdr:x>
      <cdr:y>0.594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15948" y="1135380"/>
          <a:ext cx="213521" cy="2134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27432" tIns="32004" rIns="27432" bIns="32004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Calibri"/>
            </a:rPr>
            <a:t>26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8ED02A-7952-488B-9103-21E4E7F8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22</Pages>
  <Words>6665</Words>
  <Characters>37996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140</cp:revision>
  <cp:lastPrinted>2018-08-31T07:50:00Z</cp:lastPrinted>
  <dcterms:created xsi:type="dcterms:W3CDTF">2017-05-25T07:17:00Z</dcterms:created>
  <dcterms:modified xsi:type="dcterms:W3CDTF">2018-08-31T07:55:00Z</dcterms:modified>
</cp:coreProperties>
</file>