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A44" w:rsidRPr="00147FF8" w:rsidRDefault="00720A44" w:rsidP="00720A44">
      <w:pPr>
        <w:ind w:left="567"/>
        <w:jc w:val="center"/>
        <w:rPr>
          <w:b/>
        </w:rPr>
      </w:pPr>
    </w:p>
    <w:p w:rsidR="00720A44" w:rsidRPr="00147FF8" w:rsidRDefault="00720A44" w:rsidP="00720A44">
      <w:pPr>
        <w:ind w:left="567"/>
        <w:jc w:val="center"/>
        <w:rPr>
          <w:b/>
        </w:rPr>
      </w:pPr>
    </w:p>
    <w:p w:rsidR="00720A44" w:rsidRPr="00147FF8" w:rsidRDefault="00720A44" w:rsidP="00720A44">
      <w:pPr>
        <w:ind w:left="567"/>
        <w:jc w:val="center"/>
        <w:rPr>
          <w:b/>
          <w:sz w:val="28"/>
          <w:szCs w:val="28"/>
        </w:rPr>
      </w:pPr>
      <w:r w:rsidRPr="00147FF8">
        <w:rPr>
          <w:b/>
          <w:sz w:val="28"/>
          <w:szCs w:val="28"/>
        </w:rPr>
        <w:t xml:space="preserve">                  </w:t>
      </w:r>
    </w:p>
    <w:p w:rsidR="00720A44" w:rsidRPr="00147FF8" w:rsidRDefault="00036254" w:rsidP="00720A44">
      <w:pPr>
        <w:ind w:left="567"/>
        <w:jc w:val="center"/>
        <w:rPr>
          <w:b/>
          <w:sz w:val="28"/>
          <w:szCs w:val="28"/>
        </w:rPr>
      </w:pPr>
      <w:r w:rsidRPr="00036254">
        <w:rPr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0" t="0" r="0" b="0"/>
            <wp:docPr id="6" name="Рисунок 6" descr="C:\Users\PC\Desktop\2пр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про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44" w:rsidRPr="00147FF8" w:rsidRDefault="00720A44" w:rsidP="00720A44">
      <w:pPr>
        <w:ind w:left="567"/>
        <w:jc w:val="center"/>
        <w:rPr>
          <w:b/>
          <w:sz w:val="28"/>
          <w:szCs w:val="28"/>
        </w:rPr>
      </w:pPr>
    </w:p>
    <w:p w:rsidR="00720A44" w:rsidRPr="00147FF8" w:rsidRDefault="00720A44" w:rsidP="00720A44">
      <w:pPr>
        <w:ind w:left="567"/>
        <w:jc w:val="center"/>
        <w:rPr>
          <w:b/>
          <w:sz w:val="28"/>
          <w:szCs w:val="28"/>
        </w:rPr>
      </w:pPr>
      <w:r w:rsidRPr="00147FF8">
        <w:rPr>
          <w:b/>
        </w:rPr>
        <w:t xml:space="preserve">                               </w:t>
      </w:r>
    </w:p>
    <w:p w:rsidR="00720A44" w:rsidRPr="00147FF8" w:rsidRDefault="00720A44" w:rsidP="00720A44">
      <w:pPr>
        <w:pStyle w:val="Style2"/>
        <w:widowControl/>
        <w:spacing w:before="38" w:line="552" w:lineRule="exact"/>
        <w:ind w:left="567"/>
        <w:jc w:val="center"/>
        <w:rPr>
          <w:rStyle w:val="FontStyle75"/>
          <w:i/>
          <w:sz w:val="48"/>
          <w:szCs w:val="52"/>
        </w:rPr>
      </w:pPr>
    </w:p>
    <w:p w:rsidR="00720A44" w:rsidRPr="00147FF8" w:rsidRDefault="00720A44" w:rsidP="00720A44">
      <w:pPr>
        <w:pStyle w:val="Style2"/>
        <w:widowControl/>
        <w:spacing w:before="38" w:line="552" w:lineRule="exact"/>
        <w:ind w:left="567"/>
        <w:jc w:val="center"/>
        <w:rPr>
          <w:rStyle w:val="FontStyle75"/>
          <w:i/>
          <w:sz w:val="48"/>
          <w:szCs w:val="52"/>
        </w:rPr>
      </w:pPr>
    </w:p>
    <w:p w:rsidR="00720A44" w:rsidRPr="00147FF8" w:rsidRDefault="00720A44" w:rsidP="00036254">
      <w:pPr>
        <w:ind w:right="-6"/>
        <w:jc w:val="both"/>
        <w:rPr>
          <w:color w:val="00FF00"/>
          <w:sz w:val="28"/>
          <w:szCs w:val="28"/>
        </w:rPr>
      </w:pPr>
    </w:p>
    <w:p w:rsidR="00720A44" w:rsidRPr="00036254" w:rsidRDefault="00036254" w:rsidP="00036254">
      <w:pPr>
        <w:ind w:left="567"/>
        <w:jc w:val="center"/>
        <w:rPr>
          <w:b/>
          <w:bCs/>
          <w:i/>
          <w:iCs/>
          <w:color w:val="000000"/>
          <w:sz w:val="27"/>
          <w:szCs w:val="27"/>
          <w:shd w:val="clear" w:color="auto" w:fill="E6E6E6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E6E6E6"/>
        </w:rPr>
        <w:t xml:space="preserve">  </w:t>
      </w:r>
      <w:bookmarkStart w:id="0" w:name="_GoBack"/>
      <w:bookmarkEnd w:id="0"/>
    </w:p>
    <w:p w:rsidR="006B21BC" w:rsidRPr="00720A44" w:rsidRDefault="001648F0" w:rsidP="00B55BBC">
      <w:pPr>
        <w:ind w:right="-1" w:firstLine="360"/>
        <w:jc w:val="both"/>
        <w:rPr>
          <w:color w:val="000000"/>
          <w:sz w:val="28"/>
          <w:szCs w:val="28"/>
        </w:rPr>
      </w:pPr>
      <w:r w:rsidRPr="006B21BC">
        <w:rPr>
          <w:sz w:val="28"/>
          <w:szCs w:val="28"/>
        </w:rPr>
        <w:t>В январе 2014 года в Центре была принята программа развития «Планета детства-2» на период с 2014 по 2020 годы, которая  является управленческим документом. В отчётный период реализуется основной, поисково-реализующий этап,</w:t>
      </w:r>
      <w:r w:rsidRPr="006B21BC">
        <w:rPr>
          <w:bCs/>
          <w:iCs/>
          <w:color w:val="000000"/>
          <w:sz w:val="28"/>
          <w:szCs w:val="28"/>
        </w:rPr>
        <w:t xml:space="preserve"> этап локальных изменений</w:t>
      </w:r>
      <w:r w:rsidR="006B21BC" w:rsidRPr="006B21BC">
        <w:rPr>
          <w:bCs/>
          <w:iCs/>
          <w:color w:val="000000"/>
          <w:sz w:val="28"/>
          <w:szCs w:val="28"/>
        </w:rPr>
        <w:t>. Тема работы Центра</w:t>
      </w:r>
      <w:r w:rsidR="005C2FF7">
        <w:rPr>
          <w:bCs/>
          <w:iCs/>
          <w:color w:val="000000"/>
          <w:sz w:val="28"/>
          <w:szCs w:val="28"/>
        </w:rPr>
        <w:t xml:space="preserve"> в течение 5 лет:</w:t>
      </w:r>
      <w:r w:rsidR="006B21BC" w:rsidRPr="006B21BC">
        <w:rPr>
          <w:bCs/>
          <w:iCs/>
          <w:color w:val="000000"/>
          <w:sz w:val="28"/>
          <w:szCs w:val="28"/>
        </w:rPr>
        <w:t xml:space="preserve"> </w:t>
      </w:r>
      <w:r w:rsidR="006B21BC" w:rsidRPr="00720A44">
        <w:rPr>
          <w:bCs/>
          <w:color w:val="000000"/>
          <w:sz w:val="28"/>
          <w:szCs w:val="28"/>
        </w:rPr>
        <w:t>«Профессиональная компетентность педагога дополнительного образования как фактор</w:t>
      </w:r>
      <w:r w:rsidR="006B21BC" w:rsidRPr="00720A44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6B21BC" w:rsidRPr="00720A44">
        <w:rPr>
          <w:color w:val="000000"/>
          <w:sz w:val="28"/>
          <w:szCs w:val="28"/>
        </w:rPr>
        <w:t xml:space="preserve">обновления содержания воспитательного и образовательного процессов </w:t>
      </w:r>
      <w:r w:rsidR="00C37EEB">
        <w:rPr>
          <w:color w:val="000000"/>
          <w:sz w:val="28"/>
          <w:szCs w:val="28"/>
        </w:rPr>
        <w:t xml:space="preserve"> </w:t>
      </w:r>
      <w:r w:rsidR="006B21BC" w:rsidRPr="00720A44">
        <w:rPr>
          <w:color w:val="000000"/>
          <w:sz w:val="28"/>
          <w:szCs w:val="28"/>
        </w:rPr>
        <w:t>Центра детского творчества в условиях введения Федеральных государственных стандартов нового поколения и в соответствии с ФЗ «Об образовании в РФ».</w:t>
      </w:r>
    </w:p>
    <w:p w:rsidR="001648F0" w:rsidRPr="00571645" w:rsidRDefault="001648F0" w:rsidP="00B55BBC">
      <w:pPr>
        <w:ind w:right="-1"/>
        <w:jc w:val="both"/>
        <w:rPr>
          <w:color w:val="000000"/>
          <w:sz w:val="24"/>
          <w:szCs w:val="28"/>
        </w:rPr>
      </w:pPr>
    </w:p>
    <w:p w:rsidR="001648F0" w:rsidRPr="00E52AD7" w:rsidRDefault="001648F0" w:rsidP="00B55BBC">
      <w:pPr>
        <w:ind w:right="-1" w:firstLine="360"/>
        <w:jc w:val="both"/>
        <w:rPr>
          <w:b/>
          <w:sz w:val="32"/>
        </w:rPr>
      </w:pPr>
      <w:r w:rsidRPr="00E52AD7">
        <w:rPr>
          <w:b/>
          <w:iCs/>
          <w:sz w:val="28"/>
          <w:szCs w:val="28"/>
        </w:rPr>
        <w:t>Общие сведения об учреждении</w:t>
      </w:r>
      <w:r w:rsidR="00C37EEB">
        <w:rPr>
          <w:b/>
          <w:iCs/>
          <w:sz w:val="28"/>
          <w:szCs w:val="28"/>
        </w:rPr>
        <w:t>.</w:t>
      </w:r>
    </w:p>
    <w:p w:rsidR="001648F0" w:rsidRDefault="001648F0" w:rsidP="00B55BBC">
      <w:pPr>
        <w:ind w:right="-1" w:firstLine="567"/>
        <w:jc w:val="both"/>
        <w:rPr>
          <w:sz w:val="28"/>
          <w:szCs w:val="28"/>
        </w:rPr>
      </w:pPr>
      <w:r w:rsidRPr="009D3A1F">
        <w:rPr>
          <w:sz w:val="28"/>
        </w:rPr>
        <w:t xml:space="preserve"> Режим, трудовой распорядок,  регламентированы</w:t>
      </w:r>
      <w:r>
        <w:rPr>
          <w:sz w:val="28"/>
        </w:rPr>
        <w:t xml:space="preserve"> ФЗ «Закон об образовании в Российской Федерации»,</w:t>
      </w:r>
      <w:r w:rsidRPr="009D3A1F">
        <w:rPr>
          <w:sz w:val="28"/>
        </w:rPr>
        <w:t xml:space="preserve">  </w:t>
      </w:r>
      <w:r w:rsidRPr="009D3A1F">
        <w:rPr>
          <w:rStyle w:val="apple-style-span"/>
          <w:bCs/>
          <w:sz w:val="28"/>
          <w:szCs w:val="28"/>
        </w:rPr>
        <w:t xml:space="preserve">Порядком организации и осуществления образовательной деятельности по дополнительным общеобразовательным программам, утверждённого приказом </w:t>
      </w:r>
      <w:proofErr w:type="spellStart"/>
      <w:r w:rsidRPr="009D3A1F">
        <w:rPr>
          <w:rStyle w:val="apple-style-span"/>
          <w:bCs/>
          <w:sz w:val="28"/>
          <w:szCs w:val="28"/>
        </w:rPr>
        <w:t>Минобрнауки</w:t>
      </w:r>
      <w:proofErr w:type="spellEnd"/>
      <w:r w:rsidRPr="009D3A1F">
        <w:rPr>
          <w:rStyle w:val="apple-style-span"/>
          <w:bCs/>
          <w:sz w:val="28"/>
          <w:szCs w:val="28"/>
        </w:rPr>
        <w:t xml:space="preserve"> России, </w:t>
      </w:r>
      <w:r w:rsidRPr="009D3A1F">
        <w:rPr>
          <w:sz w:val="28"/>
        </w:rPr>
        <w:t>Уставом</w:t>
      </w:r>
      <w:r>
        <w:rPr>
          <w:sz w:val="28"/>
        </w:rPr>
        <w:t xml:space="preserve"> (новая редакция, зарегистрированная 12.05.2015 г.)</w:t>
      </w:r>
      <w:r w:rsidRPr="009D3A1F">
        <w:rPr>
          <w:sz w:val="28"/>
        </w:rPr>
        <w:t>, коллективным договором, Правилами внутреннего трудового распорядка, локальными актами.</w:t>
      </w:r>
      <w:r w:rsidRPr="0024455D">
        <w:rPr>
          <w:sz w:val="28"/>
          <w:szCs w:val="28"/>
        </w:rPr>
        <w:t xml:space="preserve"> </w:t>
      </w:r>
      <w:r w:rsidRPr="00B778FD">
        <w:rPr>
          <w:sz w:val="28"/>
          <w:szCs w:val="28"/>
        </w:rPr>
        <w:t>По объёмным показателям</w:t>
      </w:r>
      <w:r>
        <w:rPr>
          <w:sz w:val="28"/>
          <w:szCs w:val="28"/>
        </w:rPr>
        <w:t xml:space="preserve"> Центр</w:t>
      </w:r>
      <w:r w:rsidRPr="00B778FD">
        <w:rPr>
          <w:sz w:val="28"/>
          <w:szCs w:val="28"/>
        </w:rPr>
        <w:t xml:space="preserve"> соответствует 1 группе оплаты труда</w:t>
      </w:r>
      <w:r>
        <w:rPr>
          <w:sz w:val="28"/>
          <w:szCs w:val="28"/>
        </w:rPr>
        <w:t xml:space="preserve">. В учреждении прошли проверки: </w:t>
      </w:r>
      <w:proofErr w:type="spellStart"/>
      <w:r>
        <w:rPr>
          <w:sz w:val="28"/>
          <w:szCs w:val="28"/>
        </w:rPr>
        <w:t>Роспожнадзор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санэпидемстанция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Рособрнадзор</w:t>
      </w:r>
      <w:proofErr w:type="spellEnd"/>
      <w:r>
        <w:rPr>
          <w:sz w:val="28"/>
          <w:szCs w:val="28"/>
        </w:rPr>
        <w:t>.</w:t>
      </w:r>
      <w:r w:rsidR="00DA4010">
        <w:rPr>
          <w:sz w:val="28"/>
          <w:szCs w:val="28"/>
        </w:rPr>
        <w:t xml:space="preserve"> Внедрена система АВЕРС – информационная система «Регион-Континент».</w:t>
      </w:r>
    </w:p>
    <w:p w:rsidR="001648F0" w:rsidRPr="009D3A1F" w:rsidRDefault="001648F0" w:rsidP="00B55BBC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Разрабатывались необходимые локальные акты. Проводилась большая работа по разработке и модификации программно-методического обеспечения.</w:t>
      </w:r>
    </w:p>
    <w:p w:rsidR="001648F0" w:rsidRDefault="001648F0" w:rsidP="00B55BBC">
      <w:pPr>
        <w:ind w:right="-1" w:firstLine="360"/>
        <w:jc w:val="both"/>
        <w:rPr>
          <w:sz w:val="28"/>
        </w:rPr>
      </w:pPr>
      <w:r>
        <w:rPr>
          <w:sz w:val="28"/>
        </w:rPr>
        <w:t xml:space="preserve">Соответственно перспективного плана работы состоялись </w:t>
      </w:r>
      <w:r w:rsidRPr="006E4E73">
        <w:rPr>
          <w:sz w:val="28"/>
        </w:rPr>
        <w:t>заседания</w:t>
      </w:r>
      <w:r>
        <w:rPr>
          <w:sz w:val="28"/>
        </w:rPr>
        <w:t>:</w:t>
      </w:r>
      <w:r w:rsidRPr="006E4E73">
        <w:rPr>
          <w:sz w:val="28"/>
        </w:rPr>
        <w:t xml:space="preserve"> управляющего совета (председатель –</w:t>
      </w:r>
      <w:r>
        <w:rPr>
          <w:sz w:val="28"/>
        </w:rPr>
        <w:t xml:space="preserve"> </w:t>
      </w:r>
      <w:r w:rsidRPr="006E4E73">
        <w:rPr>
          <w:sz w:val="28"/>
        </w:rPr>
        <w:t>Л</w:t>
      </w:r>
      <w:r>
        <w:rPr>
          <w:sz w:val="28"/>
        </w:rPr>
        <w:t>яшенко М.И.</w:t>
      </w:r>
      <w:r w:rsidRPr="006E4E73">
        <w:rPr>
          <w:sz w:val="28"/>
        </w:rPr>
        <w:t>)</w:t>
      </w:r>
      <w:r>
        <w:rPr>
          <w:sz w:val="28"/>
        </w:rPr>
        <w:t xml:space="preserve">, </w:t>
      </w:r>
    </w:p>
    <w:p w:rsidR="001648F0" w:rsidRDefault="001648F0" w:rsidP="00B55BBC">
      <w:pPr>
        <w:ind w:right="-1"/>
        <w:jc w:val="both"/>
        <w:rPr>
          <w:sz w:val="28"/>
        </w:rPr>
      </w:pPr>
      <w:r w:rsidRPr="006E4E73">
        <w:rPr>
          <w:sz w:val="28"/>
        </w:rPr>
        <w:t xml:space="preserve">попечительского совета (председатель – </w:t>
      </w:r>
      <w:proofErr w:type="spellStart"/>
      <w:r>
        <w:rPr>
          <w:sz w:val="28"/>
        </w:rPr>
        <w:t>Пиценко</w:t>
      </w:r>
      <w:proofErr w:type="spellEnd"/>
      <w:r>
        <w:rPr>
          <w:sz w:val="28"/>
        </w:rPr>
        <w:t xml:space="preserve"> Е.Н.</w:t>
      </w:r>
      <w:r w:rsidRPr="006E4E73">
        <w:rPr>
          <w:sz w:val="28"/>
        </w:rPr>
        <w:t>),</w:t>
      </w:r>
    </w:p>
    <w:p w:rsidR="001648F0" w:rsidRDefault="001648F0" w:rsidP="00B55BBC">
      <w:pPr>
        <w:ind w:right="-1"/>
        <w:jc w:val="both"/>
        <w:rPr>
          <w:sz w:val="28"/>
        </w:rPr>
      </w:pPr>
      <w:r>
        <w:rPr>
          <w:sz w:val="28"/>
        </w:rPr>
        <w:t>общего собрания трудового коллектива (председатель Дьяченко Т.Е.),</w:t>
      </w:r>
      <w:r w:rsidRPr="006E4E73">
        <w:rPr>
          <w:sz w:val="28"/>
        </w:rPr>
        <w:t xml:space="preserve"> </w:t>
      </w:r>
    </w:p>
    <w:p w:rsidR="001648F0" w:rsidRDefault="001648F0" w:rsidP="00B55BBC">
      <w:pPr>
        <w:ind w:right="-1"/>
        <w:jc w:val="both"/>
        <w:rPr>
          <w:sz w:val="28"/>
        </w:rPr>
      </w:pPr>
      <w:r w:rsidRPr="006E4E73">
        <w:rPr>
          <w:sz w:val="28"/>
        </w:rPr>
        <w:t>педагогического совета</w:t>
      </w:r>
      <w:r>
        <w:rPr>
          <w:sz w:val="28"/>
        </w:rPr>
        <w:t xml:space="preserve"> (председатель Дьяченко Т.Е.),</w:t>
      </w:r>
    </w:p>
    <w:p w:rsidR="001648F0" w:rsidRDefault="001648F0" w:rsidP="00B55BBC">
      <w:pPr>
        <w:ind w:right="-1"/>
        <w:jc w:val="both"/>
        <w:rPr>
          <w:sz w:val="28"/>
        </w:rPr>
      </w:pPr>
      <w:r w:rsidRPr="006E4E73">
        <w:rPr>
          <w:sz w:val="28"/>
        </w:rPr>
        <w:t>методического совета</w:t>
      </w:r>
      <w:r>
        <w:rPr>
          <w:sz w:val="28"/>
        </w:rPr>
        <w:t xml:space="preserve"> (председатель Стрикачева Е.В.)</w:t>
      </w:r>
      <w:r w:rsidRPr="006E4E73">
        <w:rPr>
          <w:rFonts w:eastAsia="+mn-ea" w:cs="+mn-cs"/>
          <w:bCs/>
          <w:color w:val="17365D"/>
          <w:kern w:val="24"/>
          <w:sz w:val="36"/>
          <w:szCs w:val="36"/>
        </w:rPr>
        <w:t>,</w:t>
      </w:r>
      <w:r w:rsidRPr="006E4E73">
        <w:rPr>
          <w:sz w:val="28"/>
        </w:rPr>
        <w:t xml:space="preserve"> </w:t>
      </w:r>
    </w:p>
    <w:p w:rsidR="001648F0" w:rsidRDefault="001648F0" w:rsidP="00B55BBC">
      <w:pPr>
        <w:ind w:right="-1"/>
        <w:jc w:val="both"/>
        <w:rPr>
          <w:sz w:val="28"/>
        </w:rPr>
      </w:pPr>
      <w:r w:rsidRPr="006E4E73">
        <w:rPr>
          <w:sz w:val="28"/>
        </w:rPr>
        <w:t>методических объединений</w:t>
      </w:r>
      <w:r>
        <w:rPr>
          <w:sz w:val="28"/>
        </w:rPr>
        <w:t xml:space="preserve"> отделов (руководители Бельченко М.И., Керимова Е.Ю.)</w:t>
      </w:r>
      <w:r w:rsidRPr="006E4E73">
        <w:rPr>
          <w:sz w:val="28"/>
        </w:rPr>
        <w:t xml:space="preserve">; </w:t>
      </w:r>
    </w:p>
    <w:p w:rsidR="001648F0" w:rsidRDefault="001648F0" w:rsidP="00B55BBC">
      <w:pPr>
        <w:ind w:right="-1"/>
        <w:jc w:val="both"/>
        <w:rPr>
          <w:sz w:val="28"/>
        </w:rPr>
      </w:pPr>
      <w:r w:rsidRPr="006E4E73">
        <w:rPr>
          <w:sz w:val="28"/>
        </w:rPr>
        <w:t>Школы передового педагогического опыта</w:t>
      </w:r>
      <w:r>
        <w:rPr>
          <w:sz w:val="28"/>
        </w:rPr>
        <w:t xml:space="preserve"> (руководитель Стриченюк А.П.)</w:t>
      </w:r>
      <w:r w:rsidRPr="006E4E73">
        <w:rPr>
          <w:sz w:val="28"/>
        </w:rPr>
        <w:t>,</w:t>
      </w:r>
    </w:p>
    <w:p w:rsidR="001648F0" w:rsidRDefault="001648F0" w:rsidP="00B55BBC">
      <w:pPr>
        <w:ind w:right="-1"/>
        <w:jc w:val="both"/>
        <w:rPr>
          <w:sz w:val="28"/>
          <w:szCs w:val="28"/>
        </w:rPr>
      </w:pPr>
      <w:r w:rsidRPr="006E4E73">
        <w:rPr>
          <w:sz w:val="28"/>
          <w:szCs w:val="28"/>
        </w:rPr>
        <w:t>общее собрание родителей</w:t>
      </w:r>
      <w:r>
        <w:rPr>
          <w:sz w:val="28"/>
          <w:szCs w:val="28"/>
        </w:rPr>
        <w:t xml:space="preserve"> (секретарь </w:t>
      </w:r>
      <w:proofErr w:type="spellStart"/>
      <w:r>
        <w:rPr>
          <w:sz w:val="28"/>
          <w:szCs w:val="28"/>
        </w:rPr>
        <w:t>Татарко</w:t>
      </w:r>
      <w:proofErr w:type="spellEnd"/>
      <w:r>
        <w:rPr>
          <w:sz w:val="28"/>
          <w:szCs w:val="28"/>
        </w:rPr>
        <w:t xml:space="preserve"> Н.А.)</w:t>
      </w:r>
      <w:r w:rsidRPr="006E4E73">
        <w:rPr>
          <w:sz w:val="28"/>
          <w:szCs w:val="28"/>
        </w:rPr>
        <w:t>,</w:t>
      </w:r>
    </w:p>
    <w:p w:rsidR="001648F0" w:rsidRDefault="001648F0" w:rsidP="00B55BB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школы молодого педагога (Школьная С.Н.),</w:t>
      </w:r>
      <w:r w:rsidRPr="006E4E73">
        <w:rPr>
          <w:sz w:val="28"/>
          <w:szCs w:val="28"/>
        </w:rPr>
        <w:t xml:space="preserve"> </w:t>
      </w:r>
    </w:p>
    <w:p w:rsidR="001648F0" w:rsidRDefault="001648F0" w:rsidP="00B55BB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совещание при директоре,</w:t>
      </w:r>
    </w:p>
    <w:p w:rsidR="00BE0D6F" w:rsidRPr="006B21BC" w:rsidRDefault="001648F0" w:rsidP="00B55BBC">
      <w:pPr>
        <w:ind w:right="-1"/>
        <w:jc w:val="both"/>
        <w:rPr>
          <w:sz w:val="28"/>
          <w:szCs w:val="28"/>
        </w:rPr>
      </w:pPr>
      <w:r w:rsidRPr="006E4E73">
        <w:rPr>
          <w:sz w:val="28"/>
          <w:szCs w:val="28"/>
        </w:rPr>
        <w:t xml:space="preserve">собрание </w:t>
      </w:r>
      <w:r w:rsidR="00F96174">
        <w:rPr>
          <w:sz w:val="28"/>
          <w:szCs w:val="28"/>
        </w:rPr>
        <w:t>уча</w:t>
      </w:r>
      <w:r w:rsidRPr="006E4E73">
        <w:rPr>
          <w:sz w:val="28"/>
          <w:szCs w:val="28"/>
        </w:rPr>
        <w:t>щихся</w:t>
      </w:r>
      <w:r>
        <w:rPr>
          <w:sz w:val="28"/>
          <w:szCs w:val="28"/>
        </w:rPr>
        <w:t>.</w:t>
      </w:r>
    </w:p>
    <w:p w:rsidR="00720A44" w:rsidRPr="00147FF8" w:rsidRDefault="00720A44" w:rsidP="009F3400">
      <w:pPr>
        <w:ind w:right="-1" w:firstLine="708"/>
        <w:jc w:val="both"/>
        <w:rPr>
          <w:sz w:val="28"/>
        </w:rPr>
      </w:pPr>
      <w:r w:rsidRPr="00147FF8">
        <w:rPr>
          <w:b/>
          <w:bCs/>
          <w:sz w:val="28"/>
        </w:rPr>
        <w:t>Стратегическая Цель</w:t>
      </w:r>
      <w:r w:rsidRPr="00147FF8">
        <w:rPr>
          <w:sz w:val="28"/>
        </w:rPr>
        <w:t xml:space="preserve"> в данный период </w:t>
      </w:r>
      <w:r w:rsidRPr="00147FF8">
        <w:rPr>
          <w:sz w:val="32"/>
        </w:rPr>
        <w:t xml:space="preserve">– </w:t>
      </w:r>
      <w:r w:rsidRPr="00147FF8">
        <w:rPr>
          <w:sz w:val="28"/>
        </w:rPr>
        <w:t xml:space="preserve">определение общей стратегии развития образования в учреждении, приведение системы образования в состояние, соответствующее потребностям государства, социума и отдельной личности </w:t>
      </w:r>
      <w:r w:rsidRPr="00147FF8">
        <w:rPr>
          <w:bCs/>
          <w:color w:val="000000"/>
          <w:sz w:val="28"/>
        </w:rPr>
        <w:t>в системе взаимодействия общего и дополнительного образования.</w:t>
      </w:r>
    </w:p>
    <w:p w:rsidR="00720A44" w:rsidRPr="00147FF8" w:rsidRDefault="009550F7" w:rsidP="009550F7">
      <w:pPr>
        <w:ind w:right="-1"/>
        <w:jc w:val="both"/>
        <w:rPr>
          <w:sz w:val="28"/>
        </w:rPr>
      </w:pPr>
      <w:r>
        <w:rPr>
          <w:bCs/>
          <w:sz w:val="28"/>
        </w:rPr>
        <w:lastRenderedPageBreak/>
        <w:tab/>
      </w:r>
      <w:r w:rsidR="00720A44" w:rsidRPr="00147FF8">
        <w:rPr>
          <w:bCs/>
          <w:sz w:val="28"/>
        </w:rPr>
        <w:t>Д</w:t>
      </w:r>
      <w:r>
        <w:rPr>
          <w:bCs/>
          <w:sz w:val="28"/>
        </w:rPr>
        <w:t>ля участников программы  цель:  «</w:t>
      </w:r>
      <w:r w:rsidR="00720A44" w:rsidRPr="00147FF8">
        <w:rPr>
          <w:bCs/>
          <w:sz w:val="28"/>
        </w:rPr>
        <w:t xml:space="preserve">Повышение качества и доступности дополнительного образования детей </w:t>
      </w:r>
      <w:r w:rsidR="00720A44" w:rsidRPr="00147FF8">
        <w:rPr>
          <w:sz w:val="28"/>
        </w:rPr>
        <w:t>на основе реализации дополнительных образовательных программ</w:t>
      </w:r>
      <w:r w:rsidR="00720A44" w:rsidRPr="00147FF8">
        <w:rPr>
          <w:bCs/>
          <w:sz w:val="28"/>
        </w:rPr>
        <w:t xml:space="preserve"> различных направленностей</w:t>
      </w:r>
      <w:r>
        <w:rPr>
          <w:bCs/>
          <w:sz w:val="28"/>
        </w:rPr>
        <w:t>»</w:t>
      </w:r>
      <w:r w:rsidR="00720A44" w:rsidRPr="00147FF8">
        <w:rPr>
          <w:bCs/>
          <w:sz w:val="28"/>
        </w:rPr>
        <w:t xml:space="preserve">. </w:t>
      </w:r>
    </w:p>
    <w:p w:rsidR="00F96174" w:rsidRDefault="00720A44" w:rsidP="00B55BBC">
      <w:pPr>
        <w:ind w:right="-1"/>
        <w:jc w:val="both"/>
        <w:rPr>
          <w:sz w:val="28"/>
          <w:szCs w:val="28"/>
        </w:rPr>
      </w:pPr>
      <w:r w:rsidRPr="00147FF8">
        <w:rPr>
          <w:sz w:val="28"/>
        </w:rPr>
        <w:t xml:space="preserve"> </w:t>
      </w:r>
      <w:r w:rsidRPr="00147FF8">
        <w:rPr>
          <w:sz w:val="28"/>
        </w:rPr>
        <w:tab/>
      </w:r>
      <w:r w:rsidRPr="00147FF8">
        <w:rPr>
          <w:sz w:val="28"/>
          <w:szCs w:val="28"/>
        </w:rPr>
        <w:t xml:space="preserve">        </w:t>
      </w:r>
    </w:p>
    <w:p w:rsidR="00F96174" w:rsidRDefault="00F96174" w:rsidP="00B55BBC">
      <w:pPr>
        <w:ind w:right="-1"/>
        <w:jc w:val="both"/>
        <w:rPr>
          <w:sz w:val="28"/>
          <w:szCs w:val="28"/>
        </w:rPr>
      </w:pPr>
    </w:p>
    <w:p w:rsidR="00F96174" w:rsidRDefault="00F96174" w:rsidP="00B55BBC">
      <w:pPr>
        <w:ind w:right="-1"/>
        <w:jc w:val="both"/>
        <w:rPr>
          <w:sz w:val="28"/>
          <w:szCs w:val="28"/>
        </w:rPr>
      </w:pPr>
    </w:p>
    <w:p w:rsidR="00720A44" w:rsidRPr="00147FF8" w:rsidRDefault="00720A44" w:rsidP="00B55BBC">
      <w:pPr>
        <w:ind w:right="-1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 Задачи, решаемые в ходе реализации Программы развития:</w:t>
      </w:r>
    </w:p>
    <w:p w:rsidR="00720A44" w:rsidRPr="00147FF8" w:rsidRDefault="00720A44" w:rsidP="00B55BBC">
      <w:pPr>
        <w:numPr>
          <w:ilvl w:val="0"/>
          <w:numId w:val="22"/>
        </w:numPr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Создать условия для освоения и внедрения новых государственных образовательных стандартов, основанных на </w:t>
      </w:r>
      <w:proofErr w:type="spellStart"/>
      <w:r w:rsidRPr="00147FF8">
        <w:rPr>
          <w:sz w:val="28"/>
          <w:szCs w:val="28"/>
        </w:rPr>
        <w:t>компетентностном</w:t>
      </w:r>
      <w:proofErr w:type="spellEnd"/>
      <w:r w:rsidRPr="00147FF8">
        <w:rPr>
          <w:sz w:val="28"/>
          <w:szCs w:val="28"/>
        </w:rPr>
        <w:t xml:space="preserve"> и личностно-</w:t>
      </w:r>
      <w:proofErr w:type="spellStart"/>
      <w:r w:rsidRPr="00147FF8">
        <w:rPr>
          <w:sz w:val="28"/>
          <w:szCs w:val="28"/>
        </w:rPr>
        <w:t>деятельностном</w:t>
      </w:r>
      <w:proofErr w:type="spellEnd"/>
      <w:r w:rsidRPr="00147FF8">
        <w:rPr>
          <w:sz w:val="28"/>
          <w:szCs w:val="28"/>
        </w:rPr>
        <w:t xml:space="preserve"> подходах. </w:t>
      </w:r>
    </w:p>
    <w:p w:rsidR="00720A44" w:rsidRPr="00147FF8" w:rsidRDefault="00720A44" w:rsidP="00B55BBC">
      <w:pPr>
        <w:numPr>
          <w:ilvl w:val="0"/>
          <w:numId w:val="22"/>
        </w:numPr>
        <w:tabs>
          <w:tab w:val="left" w:pos="0"/>
        </w:tabs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Разработать и реализовать специальную систему поддержки как сформировавшихся талантливых школьников, так и общую среду для проявления и развития способностей каждого ребенка, стимулирования и выявления достижений одаренных детей. </w:t>
      </w:r>
    </w:p>
    <w:p w:rsidR="00720A44" w:rsidRPr="00147FF8" w:rsidRDefault="00720A44" w:rsidP="00B55BBC">
      <w:pPr>
        <w:numPr>
          <w:ilvl w:val="0"/>
          <w:numId w:val="22"/>
        </w:numPr>
        <w:tabs>
          <w:tab w:val="left" w:pos="0"/>
          <w:tab w:val="left" w:pos="720"/>
        </w:tabs>
        <w:suppressAutoHyphens/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Обеспечить развитие воспитывающего потенциала процесса дополнительного образования, единства и взаимосвязи процессов обучения, воспитания и социализации; закреплению инициатив в детско-подростковой среде по организации новых форм социального лидерства и позитивной самоорганизации.</w:t>
      </w:r>
    </w:p>
    <w:p w:rsidR="00720A44" w:rsidRPr="00147FF8" w:rsidRDefault="00720A44" w:rsidP="00B55BBC">
      <w:pPr>
        <w:numPr>
          <w:ilvl w:val="0"/>
          <w:numId w:val="22"/>
        </w:numPr>
        <w:suppressAutoHyphens/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Создать психолого-педагогические  условия  для глубокого продуктивного взаимодействия педагогов, детей и родителей. </w:t>
      </w:r>
    </w:p>
    <w:p w:rsidR="00720A44" w:rsidRPr="00147FF8" w:rsidRDefault="00720A44" w:rsidP="00B55BBC">
      <w:pPr>
        <w:numPr>
          <w:ilvl w:val="0"/>
          <w:numId w:val="22"/>
        </w:numPr>
        <w:suppressAutoHyphens/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Организовать регулярный мониторинг по изучению запросов аудитории потребителей образовательных услуг. </w:t>
      </w:r>
    </w:p>
    <w:p w:rsidR="00720A44" w:rsidRPr="00147FF8" w:rsidRDefault="00720A44" w:rsidP="00B55BBC">
      <w:pPr>
        <w:numPr>
          <w:ilvl w:val="0"/>
          <w:numId w:val="22"/>
        </w:numPr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Обеспечить развитие договорных отношений: с потребителями образовательных услуг, социальными партнерами, с исполнительными органами власти. </w:t>
      </w:r>
    </w:p>
    <w:p w:rsidR="00720A44" w:rsidRPr="00147FF8" w:rsidRDefault="00720A44" w:rsidP="00B55BBC">
      <w:pPr>
        <w:numPr>
          <w:ilvl w:val="0"/>
          <w:numId w:val="22"/>
        </w:numPr>
        <w:suppressAutoHyphens/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Создать  условия для совершенствования информационного обеспечения образовательного процесса.</w:t>
      </w:r>
    </w:p>
    <w:p w:rsidR="00720A44" w:rsidRPr="00147FF8" w:rsidRDefault="00720A44" w:rsidP="00B55BBC">
      <w:pPr>
        <w:numPr>
          <w:ilvl w:val="0"/>
          <w:numId w:val="22"/>
        </w:numPr>
        <w:suppressAutoHyphens/>
        <w:ind w:left="0" w:right="-1" w:firstLine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Продолжать создание условий для сопровождения повышения квалификации педагогов в ЦДТ.</w:t>
      </w:r>
    </w:p>
    <w:p w:rsidR="00720A44" w:rsidRPr="00147FF8" w:rsidRDefault="00720A44" w:rsidP="0013488F">
      <w:pPr>
        <w:ind w:right="-1" w:firstLine="708"/>
        <w:jc w:val="both"/>
        <w:rPr>
          <w:sz w:val="28"/>
        </w:rPr>
      </w:pPr>
      <w:r w:rsidRPr="00147FF8">
        <w:rPr>
          <w:bCs/>
          <w:sz w:val="28"/>
        </w:rPr>
        <w:t>Задачи отражают совершенствование и развитие всех аспектов деятельности Центра для достижения цели</w:t>
      </w:r>
      <w:r w:rsidRPr="00147FF8">
        <w:rPr>
          <w:sz w:val="28"/>
        </w:rPr>
        <w:t xml:space="preserve">  - создание эффективной образовательной системы, действующей на основе внутренней и внешней дифференциации, обеспечивающей реализацию целей обучения, воспитания и развития детей в пространстве модернизирующей образовательной системы РФ.</w:t>
      </w:r>
    </w:p>
    <w:p w:rsidR="00720A44" w:rsidRPr="00147FF8" w:rsidRDefault="00720A44" w:rsidP="0013488F">
      <w:pPr>
        <w:ind w:right="-1" w:firstLine="708"/>
        <w:jc w:val="both"/>
        <w:rPr>
          <w:sz w:val="28"/>
        </w:rPr>
      </w:pPr>
      <w:r w:rsidRPr="00147FF8">
        <w:rPr>
          <w:sz w:val="28"/>
        </w:rPr>
        <w:t xml:space="preserve">Программа построена на основе </w:t>
      </w:r>
      <w:proofErr w:type="spellStart"/>
      <w:r w:rsidRPr="00147FF8">
        <w:rPr>
          <w:sz w:val="28"/>
        </w:rPr>
        <w:t>общестратегических</w:t>
      </w:r>
      <w:proofErr w:type="spellEnd"/>
      <w:r w:rsidRPr="00147FF8">
        <w:rPr>
          <w:sz w:val="28"/>
        </w:rPr>
        <w:t>, ценностно-ориентированных, конструктивно-технологических принципов.</w:t>
      </w:r>
    </w:p>
    <w:p w:rsidR="00720A44" w:rsidRPr="00147FF8" w:rsidRDefault="00720A44" w:rsidP="0013488F">
      <w:pPr>
        <w:ind w:right="-1" w:firstLine="708"/>
        <w:jc w:val="both"/>
      </w:pPr>
      <w:r w:rsidRPr="00147FF8">
        <w:rPr>
          <w:sz w:val="28"/>
        </w:rPr>
        <w:t xml:space="preserve">Обновление содержания доп. образования опирается на приоритетный - педагогический </w:t>
      </w:r>
      <w:r w:rsidRPr="00147FF8">
        <w:rPr>
          <w:b/>
          <w:bCs/>
          <w:sz w:val="28"/>
        </w:rPr>
        <w:t>принцип развития</w:t>
      </w:r>
      <w:r w:rsidRPr="00147FF8">
        <w:rPr>
          <w:sz w:val="28"/>
        </w:rPr>
        <w:t xml:space="preserve">: для педагогического коллектива – это личностное развитие  и рост  профессионального  мастерства, для детского коллектива - развитие индивидуальных способностей, общей культуры, навыков творческой продуктивной деятельности обучающихся. </w:t>
      </w:r>
    </w:p>
    <w:p w:rsidR="00720A44" w:rsidRPr="00147FF8" w:rsidRDefault="00720A44" w:rsidP="00B55BBC">
      <w:pPr>
        <w:ind w:right="-1"/>
        <w:jc w:val="both"/>
        <w:rPr>
          <w:b/>
          <w:color w:val="000000"/>
          <w:sz w:val="36"/>
          <w:szCs w:val="36"/>
        </w:rPr>
      </w:pPr>
      <w:r w:rsidRPr="00147FF8">
        <w:rPr>
          <w:sz w:val="28"/>
          <w:szCs w:val="28"/>
        </w:rPr>
        <w:t xml:space="preserve"> </w:t>
      </w:r>
      <w:r w:rsidR="0013488F">
        <w:rPr>
          <w:sz w:val="28"/>
          <w:szCs w:val="28"/>
        </w:rPr>
        <w:tab/>
      </w:r>
      <w:r w:rsidRPr="00147FF8">
        <w:rPr>
          <w:sz w:val="28"/>
          <w:szCs w:val="28"/>
        </w:rPr>
        <w:t xml:space="preserve"> Центр детского творчества работал в соответствии с темой </w:t>
      </w:r>
      <w:r w:rsidRPr="00147FF8">
        <w:rPr>
          <w:bCs/>
          <w:color w:val="000000"/>
          <w:sz w:val="28"/>
          <w:szCs w:val="28"/>
        </w:rPr>
        <w:t>«Профессиональная компетентность педагога дополнительного образования как фактор</w:t>
      </w:r>
      <w:r w:rsidRPr="00147FF8">
        <w:rPr>
          <w:color w:val="000000"/>
          <w:sz w:val="28"/>
          <w:szCs w:val="28"/>
          <w:shd w:val="clear" w:color="auto" w:fill="FFFFFF"/>
        </w:rPr>
        <w:t xml:space="preserve"> </w:t>
      </w:r>
      <w:r w:rsidRPr="00147FF8">
        <w:rPr>
          <w:color w:val="000000"/>
          <w:sz w:val="28"/>
          <w:szCs w:val="28"/>
        </w:rPr>
        <w:t xml:space="preserve">обновления содержания воспитательного и образовательного </w:t>
      </w:r>
      <w:r w:rsidRPr="00147FF8">
        <w:rPr>
          <w:color w:val="000000"/>
          <w:sz w:val="28"/>
          <w:szCs w:val="28"/>
        </w:rPr>
        <w:lastRenderedPageBreak/>
        <w:t>процессов Центра детского творчества в условиях введения Федеральных государственных стандартов нового поколения».</w:t>
      </w:r>
    </w:p>
    <w:p w:rsidR="00720A44" w:rsidRDefault="00720A44" w:rsidP="00720A44">
      <w:pPr>
        <w:ind w:left="-142"/>
        <w:jc w:val="both"/>
        <w:rPr>
          <w:b/>
          <w:iCs/>
          <w:sz w:val="28"/>
          <w:szCs w:val="28"/>
        </w:rPr>
      </w:pPr>
    </w:p>
    <w:p w:rsidR="00B55BBC" w:rsidRDefault="00B55BBC" w:rsidP="00720A44">
      <w:pPr>
        <w:ind w:left="-142"/>
        <w:jc w:val="both"/>
        <w:rPr>
          <w:b/>
          <w:iCs/>
          <w:sz w:val="28"/>
          <w:szCs w:val="28"/>
        </w:rPr>
      </w:pPr>
    </w:p>
    <w:p w:rsidR="00B55BBC" w:rsidRDefault="00B55BBC" w:rsidP="00720A44">
      <w:pPr>
        <w:ind w:left="-142"/>
        <w:jc w:val="both"/>
        <w:rPr>
          <w:b/>
          <w:iCs/>
          <w:sz w:val="28"/>
          <w:szCs w:val="28"/>
        </w:rPr>
      </w:pPr>
    </w:p>
    <w:p w:rsidR="00B55BBC" w:rsidRDefault="00B55BBC" w:rsidP="00720A44">
      <w:pPr>
        <w:ind w:left="-142"/>
        <w:jc w:val="both"/>
        <w:rPr>
          <w:b/>
          <w:iCs/>
          <w:sz w:val="28"/>
          <w:szCs w:val="28"/>
        </w:rPr>
      </w:pPr>
    </w:p>
    <w:p w:rsidR="00B55BBC" w:rsidRDefault="00B55BBC" w:rsidP="00720A44">
      <w:pPr>
        <w:ind w:left="-142"/>
        <w:jc w:val="both"/>
        <w:rPr>
          <w:b/>
          <w:iCs/>
          <w:sz w:val="28"/>
          <w:szCs w:val="28"/>
        </w:rPr>
      </w:pPr>
    </w:p>
    <w:p w:rsidR="00720A44" w:rsidRDefault="00720A44" w:rsidP="00B55BBC">
      <w:pPr>
        <w:ind w:left="-142"/>
        <w:jc w:val="center"/>
        <w:rPr>
          <w:b/>
          <w:iCs/>
          <w:sz w:val="28"/>
          <w:szCs w:val="28"/>
        </w:rPr>
      </w:pPr>
      <w:r w:rsidRPr="00147FF8">
        <w:rPr>
          <w:b/>
          <w:iCs/>
          <w:sz w:val="28"/>
          <w:szCs w:val="28"/>
        </w:rPr>
        <w:t>Общие сведения об учреждении</w:t>
      </w:r>
    </w:p>
    <w:p w:rsidR="00B55BBC" w:rsidRPr="00147FF8" w:rsidRDefault="00B55BBC" w:rsidP="00B55BBC">
      <w:pPr>
        <w:jc w:val="both"/>
        <w:rPr>
          <w:b/>
          <w:iCs/>
          <w:sz w:val="28"/>
          <w:szCs w:val="28"/>
        </w:rPr>
      </w:pPr>
    </w:p>
    <w:p w:rsidR="00720A44" w:rsidRPr="00147FF8" w:rsidRDefault="00720A44" w:rsidP="00720A44">
      <w:pPr>
        <w:ind w:left="567"/>
        <w:jc w:val="center"/>
        <w:rPr>
          <w:b/>
          <w:iCs/>
          <w:sz w:val="28"/>
          <w:szCs w:val="28"/>
        </w:rPr>
      </w:pPr>
      <w:r w:rsidRPr="00147FF8">
        <w:rPr>
          <w:b/>
          <w:iCs/>
          <w:sz w:val="28"/>
          <w:szCs w:val="28"/>
        </w:rPr>
        <w:t>ПАСПОРТ УЧРЕЖДЕНИЯ</w:t>
      </w:r>
    </w:p>
    <w:p w:rsidR="00720A44" w:rsidRPr="00147FF8" w:rsidRDefault="00720A44" w:rsidP="00720A44">
      <w:pPr>
        <w:ind w:left="567"/>
        <w:jc w:val="center"/>
        <w:rPr>
          <w:b/>
          <w:iCs/>
          <w:sz w:val="28"/>
          <w:szCs w:val="28"/>
        </w:rPr>
      </w:pP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FFFFF"/>
        <w:tblLook w:val="01E0" w:firstRow="1" w:lastRow="1" w:firstColumn="1" w:lastColumn="1" w:noHBand="0" w:noVBand="0"/>
      </w:tblPr>
      <w:tblGrid>
        <w:gridCol w:w="3085"/>
        <w:gridCol w:w="6379"/>
      </w:tblGrid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Название по уставу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  <w:rPr>
                <w:b/>
              </w:rPr>
            </w:pPr>
            <w:r>
              <w:t>Муниципальное казе</w:t>
            </w:r>
            <w:r w:rsidRPr="00147FF8">
              <w:t>нное учреждение дополнительного образования «Центр детского творчества» Арзгирского района Ставропольского края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Краткое наименование учреждения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>
              <w:t>МКУ ДО</w:t>
            </w:r>
            <w:r w:rsidRPr="00147FF8">
              <w:t xml:space="preserve"> ЦДТ 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Тип и вид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13488F" w:rsidP="00C12045">
            <w:pPr>
              <w:tabs>
                <w:tab w:val="left" w:pos="1980"/>
              </w:tabs>
              <w:ind w:left="567"/>
            </w:pPr>
            <w:r>
              <w:t>Тип – казе</w:t>
            </w:r>
            <w:r w:rsidR="00720A44" w:rsidRPr="00147FF8">
              <w:t xml:space="preserve">нное образовательное учреждение 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 w:right="-108"/>
            </w:pPr>
            <w:r w:rsidRPr="00147FF8">
              <w:t>Вид – Центр (5 направленностей)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Юридический адрес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с.Арзгир, ул.Калинина,3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Фактический адрес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 xml:space="preserve">с.Арзгир, ул.Калинина,3 </w:t>
            </w:r>
            <w:r w:rsidR="0013488F">
              <w:t xml:space="preserve"> </w:t>
            </w:r>
            <w:r w:rsidRPr="00147FF8">
              <w:t>(1957 года постройки) и ул.Матросова,27</w:t>
            </w:r>
            <w:r w:rsidR="0013488F">
              <w:t xml:space="preserve"> </w:t>
            </w:r>
            <w:r w:rsidRPr="00147FF8">
              <w:t>(1914</w:t>
            </w:r>
            <w:r w:rsidR="0013488F">
              <w:t xml:space="preserve"> </w:t>
            </w:r>
            <w:r w:rsidRPr="00147FF8">
              <w:t>г.)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 xml:space="preserve">Телефоны 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Директор: (86560) 3-12-34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  <w:rPr>
                <w:lang w:val="en-US"/>
              </w:rPr>
            </w:pPr>
            <w:r w:rsidRPr="00147FF8">
              <w:rPr>
                <w:lang w:val="en-US"/>
              </w:rPr>
              <w:t>E-mail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  <w:rPr>
                <w:lang w:val="en-US"/>
              </w:rPr>
            </w:pPr>
            <w:r w:rsidRPr="00147FF8">
              <w:rPr>
                <w:lang w:val="en-US"/>
              </w:rPr>
              <w:t>cshdt-Arz@yandex.ru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сайт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rPr>
                <w:lang w:val="en-US"/>
              </w:rPr>
              <w:t>www</w:t>
            </w:r>
            <w:r w:rsidRPr="00147FF8">
              <w:t>.</w:t>
            </w:r>
            <w:proofErr w:type="spellStart"/>
            <w:r w:rsidRPr="00147FF8">
              <w:rPr>
                <w:lang w:val="en-US"/>
              </w:rPr>
              <w:t>cdttanya</w:t>
            </w:r>
            <w:proofErr w:type="spellEnd"/>
            <w:r w:rsidRPr="00147FF8">
              <w:t>.</w:t>
            </w:r>
            <w:proofErr w:type="spellStart"/>
            <w:r w:rsidRPr="00147FF8">
              <w:rPr>
                <w:lang w:val="en-US"/>
              </w:rPr>
              <w:t>ru</w:t>
            </w:r>
            <w:proofErr w:type="spellEnd"/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Устав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Регистрацио</w:t>
            </w:r>
            <w:r>
              <w:t>нный номер № 2152651243864 от 12.06.2015</w:t>
            </w:r>
            <w:r w:rsidRPr="00147FF8">
              <w:t xml:space="preserve"> г. 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Лицензия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 xml:space="preserve">Свидетельство  </w:t>
            </w:r>
            <w:r>
              <w:t>4080</w:t>
            </w:r>
            <w:r w:rsidRPr="00147FF8">
              <w:t>, регистрационный номер</w:t>
            </w:r>
            <w:r>
              <w:t>: серия 26ЛО1,</w:t>
            </w:r>
            <w:r w:rsidRPr="00147FF8">
              <w:t xml:space="preserve"> 0000</w:t>
            </w:r>
            <w:r>
              <w:t xml:space="preserve">313  от 01.06 2015 </w:t>
            </w:r>
            <w:r w:rsidRPr="00147FF8">
              <w:t>г.</w:t>
            </w:r>
          </w:p>
        </w:tc>
      </w:tr>
      <w:tr w:rsidR="00720A44" w:rsidRPr="00147FF8" w:rsidTr="00B55BBC">
        <w:trPr>
          <w:trHeight w:val="371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Учредитель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ind w:left="567"/>
            </w:pPr>
            <w:r w:rsidRPr="00147FF8">
              <w:t xml:space="preserve"> Администраци</w:t>
            </w:r>
            <w:r w:rsidR="001C0F23">
              <w:t>я</w:t>
            </w:r>
            <w:r w:rsidRPr="00147FF8">
              <w:t xml:space="preserve"> </w:t>
            </w:r>
            <w:r w:rsidR="001C0F23">
              <w:t xml:space="preserve"> </w:t>
            </w:r>
            <w:r w:rsidRPr="00147FF8">
              <w:t>Арзгирского</w:t>
            </w:r>
            <w:r w:rsidR="001C0F23">
              <w:t xml:space="preserve"> </w:t>
            </w:r>
            <w:r w:rsidRPr="00147FF8">
              <w:t xml:space="preserve"> муниципального </w:t>
            </w:r>
            <w:r w:rsidR="001C0F23">
              <w:t xml:space="preserve"> </w:t>
            </w:r>
            <w:r w:rsidRPr="00147FF8">
              <w:t>района</w:t>
            </w:r>
          </w:p>
        </w:tc>
      </w:tr>
      <w:tr w:rsidR="00720A44" w:rsidRPr="00147FF8" w:rsidTr="00720A44">
        <w:trPr>
          <w:trHeight w:val="617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>
              <w:t>Отделы МКУ ДО</w:t>
            </w:r>
            <w:r w:rsidRPr="00147FF8">
              <w:t xml:space="preserve"> ЦДТ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720A44">
            <w:pPr>
              <w:numPr>
                <w:ilvl w:val="0"/>
                <w:numId w:val="21"/>
              </w:numPr>
              <w:ind w:left="567" w:firstLine="0"/>
            </w:pPr>
            <w:r w:rsidRPr="00147FF8">
              <w:t>Отдел музыкального творчества</w:t>
            </w:r>
          </w:p>
          <w:p w:rsidR="00720A44" w:rsidRPr="00147FF8" w:rsidRDefault="00720A44" w:rsidP="00720A44">
            <w:pPr>
              <w:numPr>
                <w:ilvl w:val="0"/>
                <w:numId w:val="21"/>
              </w:numPr>
              <w:ind w:left="567" w:firstLine="0"/>
            </w:pPr>
            <w:r w:rsidRPr="00147FF8">
              <w:t>Отдел прикладного творчества</w:t>
            </w:r>
          </w:p>
        </w:tc>
      </w:tr>
      <w:tr w:rsidR="00720A44" w:rsidRPr="00147FF8" w:rsidTr="00B55BBC">
        <w:trPr>
          <w:trHeight w:val="2299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Образовательные учреждения, на базе которых работают объединен</w:t>
            </w:r>
            <w:r>
              <w:t xml:space="preserve">ия МКУ ДО </w:t>
            </w:r>
            <w:r w:rsidRPr="00147FF8">
              <w:t xml:space="preserve">ЦДТ 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МБОУ СОШ №1</w:t>
            </w:r>
          </w:p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МБОУ СОШ №2</w:t>
            </w:r>
          </w:p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МБОУ СОШ №3</w:t>
            </w:r>
          </w:p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МКОУ СОШ №4</w:t>
            </w:r>
          </w:p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МКОУ СОШ №5</w:t>
            </w:r>
          </w:p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МКОУ СОШ №6</w:t>
            </w:r>
          </w:p>
          <w:p w:rsidR="00720A44" w:rsidRPr="00147FF8" w:rsidRDefault="001C0F23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>
              <w:t>МКОУ СОШ №8</w:t>
            </w:r>
          </w:p>
          <w:p w:rsidR="00720A44" w:rsidRPr="00147FF8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МКОУ СОШ</w:t>
            </w:r>
            <w:r w:rsidR="001C0F23">
              <w:t xml:space="preserve"> </w:t>
            </w:r>
            <w:r w:rsidRPr="00147FF8">
              <w:t>№9</w:t>
            </w:r>
          </w:p>
          <w:p w:rsidR="00720A44" w:rsidRDefault="00720A44" w:rsidP="00720A44">
            <w:pPr>
              <w:numPr>
                <w:ilvl w:val="0"/>
                <w:numId w:val="18"/>
              </w:numPr>
              <w:tabs>
                <w:tab w:val="clear" w:pos="720"/>
                <w:tab w:val="left" w:pos="252"/>
                <w:tab w:val="left" w:pos="1980"/>
              </w:tabs>
              <w:ind w:left="567" w:firstLine="0"/>
            </w:pPr>
            <w:r w:rsidRPr="00147FF8">
              <w:t>МКОУ СОШ</w:t>
            </w:r>
            <w:r w:rsidR="001C0F23">
              <w:t xml:space="preserve"> </w:t>
            </w:r>
            <w:r w:rsidRPr="00147FF8">
              <w:t>№10</w:t>
            </w:r>
          </w:p>
          <w:p w:rsidR="00720A44" w:rsidRPr="00147FF8" w:rsidRDefault="00720A44" w:rsidP="00C12045">
            <w:pPr>
              <w:tabs>
                <w:tab w:val="left" w:pos="252"/>
                <w:tab w:val="left" w:pos="1980"/>
              </w:tabs>
              <w:ind w:left="567"/>
            </w:pP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 xml:space="preserve">Формы участия родителей 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 xml:space="preserve">Входят в Управляющий совет учреждения, Попечительский совет, 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>
              <w:t>участвуют в проводимых МКУ ДО</w:t>
            </w:r>
            <w:r w:rsidRPr="00147FF8">
              <w:t xml:space="preserve"> ЦДТ  мероприятиях, проектах, акциях.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>
              <w:t>Функции МКУ ДО</w:t>
            </w:r>
            <w:r w:rsidRPr="00147FF8">
              <w:t xml:space="preserve"> ЦДТ  в районе</w:t>
            </w:r>
          </w:p>
        </w:tc>
        <w:tc>
          <w:tcPr>
            <w:tcW w:w="6379" w:type="dxa"/>
            <w:shd w:val="clear" w:color="auto" w:fill="FFFFFF"/>
          </w:tcPr>
          <w:p w:rsidR="00720A44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 xml:space="preserve">Методический центр по духовно-нравственному воспитанию, Штаб по детскому движению, педагоги-организаторы </w:t>
            </w:r>
            <w:r w:rsidR="001C0F23">
              <w:t xml:space="preserve"> </w:t>
            </w:r>
            <w:r w:rsidRPr="00147FF8">
              <w:t>ППЭ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</w:p>
        </w:tc>
      </w:tr>
      <w:tr w:rsidR="00720A44" w:rsidRPr="00147FF8" w:rsidTr="00720A44">
        <w:trPr>
          <w:trHeight w:val="579"/>
        </w:trPr>
        <w:tc>
          <w:tcPr>
            <w:tcW w:w="9464" w:type="dxa"/>
            <w:gridSpan w:val="2"/>
            <w:shd w:val="clear" w:color="auto" w:fill="FFFFFF"/>
            <w:vAlign w:val="center"/>
          </w:tcPr>
          <w:p w:rsidR="00720A44" w:rsidRPr="001C0F23" w:rsidRDefault="00720A44" w:rsidP="00C12045">
            <w:pPr>
              <w:tabs>
                <w:tab w:val="left" w:pos="1980"/>
              </w:tabs>
              <w:ind w:left="567"/>
              <w:jc w:val="center"/>
              <w:rPr>
                <w:b/>
                <w:sz w:val="22"/>
                <w:szCs w:val="22"/>
              </w:rPr>
            </w:pPr>
            <w:r w:rsidRPr="001C0F23">
              <w:rPr>
                <w:b/>
                <w:sz w:val="22"/>
                <w:szCs w:val="22"/>
              </w:rPr>
              <w:t>Ресурсная база учреждения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Здание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>
              <w:t xml:space="preserve">МКУ </w:t>
            </w:r>
            <w:r w:rsidR="001C0F23">
              <w:t xml:space="preserve">  </w:t>
            </w:r>
            <w:r>
              <w:t>ДО</w:t>
            </w:r>
            <w:r w:rsidR="001C0F23">
              <w:t xml:space="preserve"> </w:t>
            </w:r>
            <w:r w:rsidRPr="00147FF8">
              <w:t xml:space="preserve"> ЦДТ </w:t>
            </w:r>
            <w:r w:rsidR="001C0F23">
              <w:t xml:space="preserve"> </w:t>
            </w:r>
            <w:r w:rsidRPr="00147FF8">
              <w:t xml:space="preserve">располагается </w:t>
            </w:r>
            <w:r w:rsidR="001C0F23">
              <w:t xml:space="preserve"> </w:t>
            </w:r>
            <w:r w:rsidRPr="00147FF8">
              <w:t xml:space="preserve">в </w:t>
            </w:r>
            <w:r w:rsidR="001C0F23">
              <w:t xml:space="preserve"> </w:t>
            </w:r>
            <w:r w:rsidRPr="00147FF8">
              <w:t xml:space="preserve">приспособленных </w:t>
            </w:r>
            <w:r w:rsidR="001C0F23">
              <w:t xml:space="preserve"> </w:t>
            </w:r>
            <w:r w:rsidRPr="00147FF8">
              <w:t>зданиях 752,9 м</w:t>
            </w:r>
            <w:r w:rsidRPr="00147FF8">
              <w:rPr>
                <w:vertAlign w:val="superscript"/>
              </w:rPr>
              <w:t>2</w:t>
            </w:r>
            <w:r w:rsidRPr="00147FF8">
              <w:t xml:space="preserve">  и 78,8 м</w:t>
            </w:r>
            <w:r w:rsidRPr="00147FF8">
              <w:rPr>
                <w:vertAlign w:val="superscript"/>
              </w:rPr>
              <w:t>2</w:t>
            </w:r>
            <w:r w:rsidRPr="00147FF8">
              <w:t>.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Актовый зал на 86 мест, площадью 107,2м</w:t>
            </w:r>
            <w:r w:rsidRPr="00147FF8">
              <w:rPr>
                <w:vertAlign w:val="superscript"/>
              </w:rPr>
              <w:t>2</w:t>
            </w:r>
            <w:r w:rsidRPr="00147FF8">
              <w:t>.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 xml:space="preserve">16 кабинетов </w:t>
            </w:r>
            <w:r w:rsidR="001C0F23">
              <w:t xml:space="preserve"> </w:t>
            </w:r>
            <w:r w:rsidRPr="00147FF8">
              <w:t>для</w:t>
            </w:r>
            <w:r w:rsidR="001C0F23">
              <w:t xml:space="preserve"> </w:t>
            </w:r>
            <w:r w:rsidRPr="00147FF8">
              <w:t xml:space="preserve"> учебной работы.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Библиотека  – общий фонд 5500 экземпляров (3000 – методическая литература).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Гардероб.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Техническое оснащение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 xml:space="preserve">фортепиано –11 </w:t>
            </w:r>
            <w:r w:rsidR="001C0F23">
              <w:t xml:space="preserve"> </w:t>
            </w:r>
            <w:r w:rsidRPr="00147FF8">
              <w:t>шт.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lastRenderedPageBreak/>
              <w:t>цифровое фортепиано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proofErr w:type="spellStart"/>
            <w:r w:rsidRPr="00147FF8">
              <w:t>медиаустановка</w:t>
            </w:r>
            <w:proofErr w:type="spellEnd"/>
            <w:r w:rsidRPr="00147FF8">
              <w:t xml:space="preserve"> - 2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 xml:space="preserve"> прожектора – 6 шт.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зеркала;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станки;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синтезатор</w:t>
            </w:r>
            <w:r w:rsidR="001C0F23">
              <w:t xml:space="preserve"> </w:t>
            </w:r>
            <w:r w:rsidRPr="00147FF8">
              <w:t>-2 шт.;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звуковая аппаратура (микшерский пульт, акустические колонки, микрофоны, радиомикрофоны, микрофонные стойки);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proofErr w:type="spellStart"/>
            <w:r w:rsidRPr="00147FF8">
              <w:t>минидека</w:t>
            </w:r>
            <w:proofErr w:type="spellEnd"/>
            <w:r w:rsidRPr="00147FF8">
              <w:t>;</w:t>
            </w:r>
          </w:p>
          <w:p w:rsidR="00720A44" w:rsidRPr="00147FF8" w:rsidRDefault="00720A44" w:rsidP="00720A44">
            <w:pPr>
              <w:numPr>
                <w:ilvl w:val="0"/>
                <w:numId w:val="13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магнитофонная дека.</w:t>
            </w:r>
          </w:p>
          <w:p w:rsidR="00720A44" w:rsidRPr="00147FF8" w:rsidRDefault="00720A44" w:rsidP="00720A44">
            <w:pPr>
              <w:numPr>
                <w:ilvl w:val="0"/>
                <w:numId w:val="14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магнитофон – 6 шт.;</w:t>
            </w:r>
          </w:p>
          <w:p w:rsidR="00720A44" w:rsidRPr="00147FF8" w:rsidRDefault="00720A44" w:rsidP="00720A44">
            <w:pPr>
              <w:numPr>
                <w:ilvl w:val="0"/>
                <w:numId w:val="14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музыкальный центр – 2 шт.;</w:t>
            </w:r>
          </w:p>
          <w:p w:rsidR="00720A44" w:rsidRPr="001C0F23" w:rsidRDefault="001C0F23" w:rsidP="00720A44">
            <w:pPr>
              <w:numPr>
                <w:ilvl w:val="0"/>
                <w:numId w:val="16"/>
              </w:numPr>
              <w:tabs>
                <w:tab w:val="clear" w:pos="720"/>
                <w:tab w:val="num" w:pos="176"/>
              </w:tabs>
              <w:ind w:left="567" w:firstLine="0"/>
            </w:pPr>
            <w:r>
              <w:t>компьютеры – 6</w:t>
            </w:r>
            <w:r w:rsidR="00720A44" w:rsidRPr="001C0F23">
              <w:t xml:space="preserve"> шт.</w:t>
            </w:r>
          </w:p>
          <w:p w:rsidR="00720A44" w:rsidRPr="00147FF8" w:rsidRDefault="00720A44" w:rsidP="00720A44">
            <w:pPr>
              <w:numPr>
                <w:ilvl w:val="0"/>
                <w:numId w:val="16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ноутбуки-</w:t>
            </w:r>
            <w:r w:rsidR="001C0F23">
              <w:t>4</w:t>
            </w:r>
            <w:r w:rsidRPr="00147FF8">
              <w:t xml:space="preserve"> шт.</w:t>
            </w:r>
          </w:p>
          <w:p w:rsidR="00720A44" w:rsidRPr="00147FF8" w:rsidRDefault="00720A44" w:rsidP="00720A44">
            <w:pPr>
              <w:numPr>
                <w:ilvl w:val="0"/>
                <w:numId w:val="16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 xml:space="preserve">принтер – </w:t>
            </w:r>
            <w:r w:rsidR="001C0F23">
              <w:t xml:space="preserve">5 </w:t>
            </w:r>
            <w:r w:rsidRPr="00147FF8">
              <w:t xml:space="preserve"> шт.</w:t>
            </w:r>
          </w:p>
          <w:p w:rsidR="00720A44" w:rsidRPr="00147FF8" w:rsidRDefault="00720A44" w:rsidP="00720A44">
            <w:pPr>
              <w:numPr>
                <w:ilvl w:val="0"/>
                <w:numId w:val="15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телевизор – 2 шт.</w:t>
            </w:r>
          </w:p>
          <w:p w:rsidR="00720A44" w:rsidRPr="00147FF8" w:rsidRDefault="00720A44" w:rsidP="00720A44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командная форма для детского движения.</w:t>
            </w:r>
          </w:p>
          <w:p w:rsidR="00720A44" w:rsidRPr="00147FF8" w:rsidRDefault="00720A44" w:rsidP="00720A44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</w:tabs>
              <w:ind w:left="567" w:firstLine="0"/>
            </w:pPr>
            <w:r w:rsidRPr="00147FF8">
              <w:t>швейные машинки – 7 шт.;</w:t>
            </w:r>
          </w:p>
          <w:p w:rsidR="00720A44" w:rsidRPr="00147FF8" w:rsidRDefault="00720A44" w:rsidP="00720A44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proofErr w:type="spellStart"/>
            <w:r w:rsidRPr="00147FF8">
              <w:t>оверлок</w:t>
            </w:r>
            <w:proofErr w:type="spellEnd"/>
            <w:r w:rsidRPr="00147FF8">
              <w:t xml:space="preserve"> – 1 шт.</w:t>
            </w:r>
          </w:p>
          <w:p w:rsidR="00720A44" w:rsidRPr="00147FF8" w:rsidRDefault="00720A44" w:rsidP="00720A44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аппараты для выжигания;</w:t>
            </w:r>
          </w:p>
          <w:p w:rsidR="00720A44" w:rsidRPr="00147FF8" w:rsidRDefault="00720A44" w:rsidP="00720A44">
            <w:pPr>
              <w:numPr>
                <w:ilvl w:val="0"/>
                <w:numId w:val="17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шумовые инструменты;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скрипки-10 шт.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аккордеоны</w:t>
            </w:r>
            <w:r w:rsidR="001C0F23">
              <w:t xml:space="preserve"> </w:t>
            </w:r>
            <w:r w:rsidRPr="00147FF8">
              <w:t>-10 шт.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баяны -10</w:t>
            </w:r>
            <w:r w:rsidR="001C0F23">
              <w:t xml:space="preserve"> </w:t>
            </w:r>
            <w:r w:rsidRPr="00147FF8">
              <w:t>шт.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гитары-5</w:t>
            </w:r>
            <w:r w:rsidR="001C0F23">
              <w:t xml:space="preserve"> </w:t>
            </w:r>
            <w:r w:rsidRPr="00147FF8">
              <w:t xml:space="preserve"> шт.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балалайки-10 шт.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домры-10 шт.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>комплект народных инструментов для оркестра;</w:t>
            </w:r>
          </w:p>
          <w:p w:rsidR="00720A44" w:rsidRPr="00147FF8" w:rsidRDefault="00720A44" w:rsidP="00720A44">
            <w:pPr>
              <w:numPr>
                <w:ilvl w:val="0"/>
                <w:numId w:val="19"/>
              </w:numPr>
              <w:tabs>
                <w:tab w:val="clear" w:pos="720"/>
                <w:tab w:val="num" w:pos="176"/>
                <w:tab w:val="left" w:pos="459"/>
              </w:tabs>
              <w:ind w:left="567" w:firstLine="0"/>
            </w:pPr>
            <w:r w:rsidRPr="00147FF8">
              <w:t xml:space="preserve"> костюмы для хореографической студии «Фантазия», Театра моды «Свой стиль»</w:t>
            </w:r>
          </w:p>
        </w:tc>
      </w:tr>
      <w:tr w:rsidR="00720A44" w:rsidRPr="00147FF8" w:rsidTr="00720A44">
        <w:trPr>
          <w:trHeight w:val="457"/>
        </w:trPr>
        <w:tc>
          <w:tcPr>
            <w:tcW w:w="9464" w:type="dxa"/>
            <w:gridSpan w:val="2"/>
            <w:shd w:val="clear" w:color="auto" w:fill="FFFFFF"/>
            <w:vAlign w:val="center"/>
          </w:tcPr>
          <w:p w:rsidR="00720A44" w:rsidRPr="001C0F23" w:rsidRDefault="00720A44" w:rsidP="00C12045">
            <w:pPr>
              <w:tabs>
                <w:tab w:val="left" w:pos="1980"/>
              </w:tabs>
              <w:ind w:left="567"/>
              <w:jc w:val="center"/>
              <w:rPr>
                <w:b/>
                <w:sz w:val="22"/>
                <w:szCs w:val="22"/>
              </w:rPr>
            </w:pPr>
            <w:r w:rsidRPr="001C0F23">
              <w:rPr>
                <w:b/>
                <w:sz w:val="22"/>
                <w:szCs w:val="22"/>
              </w:rPr>
              <w:lastRenderedPageBreak/>
              <w:t>Кадры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  <w:vAlign w:val="center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Сведения об администрации центра: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</w:p>
        </w:tc>
        <w:tc>
          <w:tcPr>
            <w:tcW w:w="6379" w:type="dxa"/>
            <w:shd w:val="clear" w:color="auto" w:fill="FFFFFF"/>
          </w:tcPr>
          <w:p w:rsidR="00720A44" w:rsidRPr="00147FF8" w:rsidRDefault="00F96174" w:rsidP="00C12045">
            <w:pPr>
              <w:tabs>
                <w:tab w:val="left" w:pos="1980"/>
              </w:tabs>
              <w:ind w:left="142"/>
            </w:pPr>
            <w:r>
              <w:t>Директор МКУ</w:t>
            </w:r>
            <w:r w:rsidR="001C0F23">
              <w:t xml:space="preserve"> </w:t>
            </w:r>
            <w:r>
              <w:t xml:space="preserve"> ДО</w:t>
            </w:r>
            <w:r w:rsidR="00720A44" w:rsidRPr="00147FF8">
              <w:t xml:space="preserve"> </w:t>
            </w:r>
            <w:r w:rsidR="001C0F23">
              <w:t xml:space="preserve"> </w:t>
            </w:r>
            <w:r w:rsidR="00720A44" w:rsidRPr="00147FF8">
              <w:t xml:space="preserve">ЦДТ: 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 w:rsidRPr="00147FF8">
              <w:rPr>
                <w:i/>
              </w:rPr>
              <w:t>Дьяченко Татьяна Евгеньевна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Заместитель директора по учебно-воспитательной работе: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 w:rsidRPr="00147FF8">
              <w:rPr>
                <w:i/>
              </w:rPr>
              <w:t>Стрикачева Елена Викторовна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Старшие методисты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 w:rsidRPr="00147FF8">
              <w:rPr>
                <w:i/>
              </w:rPr>
              <w:t xml:space="preserve">Бельченко Марина </w:t>
            </w:r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>Ивановна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 w:rsidRPr="00147FF8">
              <w:rPr>
                <w:i/>
              </w:rPr>
              <w:t xml:space="preserve">Керимова </w:t>
            </w:r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>Елена</w:t>
            </w:r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 xml:space="preserve"> Юрьевна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  <w:rPr>
                <w:spacing w:val="-6"/>
              </w:rPr>
            </w:pPr>
            <w:r w:rsidRPr="00147FF8">
              <w:rPr>
                <w:spacing w:val="-6"/>
              </w:rPr>
              <w:t>Заместитель директора по административно-хозяйственной части:</w:t>
            </w:r>
          </w:p>
          <w:p w:rsidR="00720A44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>
              <w:rPr>
                <w:i/>
              </w:rPr>
              <w:t xml:space="preserve">Максимова </w:t>
            </w:r>
            <w:r w:rsidR="001C0F23">
              <w:rPr>
                <w:i/>
              </w:rPr>
              <w:t xml:space="preserve"> </w:t>
            </w:r>
            <w:r>
              <w:rPr>
                <w:i/>
              </w:rPr>
              <w:t xml:space="preserve">Виктория </w:t>
            </w:r>
            <w:r w:rsidR="001C0F23">
              <w:rPr>
                <w:i/>
              </w:rPr>
              <w:t xml:space="preserve"> </w:t>
            </w:r>
            <w:r>
              <w:rPr>
                <w:i/>
              </w:rPr>
              <w:t>Сергеевна</w:t>
            </w:r>
          </w:p>
          <w:p w:rsidR="00720A44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Методист по детскому движению</w:t>
            </w:r>
          </w:p>
          <w:p w:rsidR="00720A44" w:rsidRPr="00A503F0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 w:rsidRPr="00147FF8">
              <w:rPr>
                <w:i/>
              </w:rPr>
              <w:t xml:space="preserve"> Погода </w:t>
            </w:r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 xml:space="preserve">Андрей </w:t>
            </w:r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>Васильеви</w:t>
            </w:r>
            <w:r>
              <w:rPr>
                <w:i/>
              </w:rPr>
              <w:t>ч</w:t>
            </w:r>
          </w:p>
          <w:p w:rsidR="00720A44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r w:rsidRPr="00147FF8">
              <w:t>Методист по воспитательной работе</w:t>
            </w:r>
            <w:r w:rsidRPr="00147FF8">
              <w:rPr>
                <w:i/>
              </w:rPr>
              <w:t xml:space="preserve"> 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proofErr w:type="spellStart"/>
            <w:r w:rsidRPr="00147FF8">
              <w:rPr>
                <w:i/>
              </w:rPr>
              <w:t>Татарко</w:t>
            </w:r>
            <w:proofErr w:type="spellEnd"/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 xml:space="preserve"> Наталья </w:t>
            </w:r>
            <w:r w:rsidR="001C0F23">
              <w:rPr>
                <w:i/>
              </w:rPr>
              <w:t xml:space="preserve"> </w:t>
            </w:r>
            <w:r w:rsidRPr="00147FF8">
              <w:rPr>
                <w:i/>
              </w:rPr>
              <w:t>Анатольевна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Педагог-организатор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42"/>
              <w:rPr>
                <w:i/>
              </w:rPr>
            </w:pPr>
            <w:proofErr w:type="spellStart"/>
            <w:r>
              <w:rPr>
                <w:i/>
              </w:rPr>
              <w:t>Комаревцева</w:t>
            </w:r>
            <w:proofErr w:type="spellEnd"/>
            <w:r w:rsidR="001C0F23">
              <w:rPr>
                <w:i/>
              </w:rPr>
              <w:t xml:space="preserve"> </w:t>
            </w:r>
            <w:r>
              <w:rPr>
                <w:i/>
              </w:rPr>
              <w:t xml:space="preserve"> Анна </w:t>
            </w:r>
            <w:proofErr w:type="spellStart"/>
            <w:r>
              <w:rPr>
                <w:i/>
              </w:rPr>
              <w:t>Леонтиевна</w:t>
            </w:r>
            <w:proofErr w:type="spellEnd"/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Общее количество сотрудников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  <w:r w:rsidRPr="00147FF8">
              <w:t>42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Директор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1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Заместитель директора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1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Руководители структурных подразделений (отделов)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2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Педагог-организатор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1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Методист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2</w:t>
            </w:r>
          </w:p>
        </w:tc>
      </w:tr>
      <w:tr w:rsidR="00720A44" w:rsidRPr="00147FF8" w:rsidTr="00720A44">
        <w:trPr>
          <w:trHeight w:val="14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Общее количество педагогов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33</w:t>
            </w:r>
          </w:p>
        </w:tc>
      </w:tr>
      <w:tr w:rsidR="00720A44" w:rsidRPr="00147FF8" w:rsidTr="00720A44">
        <w:trPr>
          <w:trHeight w:val="25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Основных педагогов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33</w:t>
            </w:r>
          </w:p>
        </w:tc>
      </w:tr>
      <w:tr w:rsidR="00720A44" w:rsidRPr="00147FF8" w:rsidTr="00720A44">
        <w:trPr>
          <w:trHeight w:val="25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Совместителей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>
              <w:t>10</w:t>
            </w:r>
          </w:p>
        </w:tc>
      </w:tr>
      <w:tr w:rsidR="00720A44" w:rsidRPr="00147FF8" w:rsidTr="00720A44">
        <w:trPr>
          <w:trHeight w:val="267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Технический персонал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1C0F23">
            <w:pPr>
              <w:tabs>
                <w:tab w:val="left" w:pos="1980"/>
              </w:tabs>
            </w:pPr>
            <w:r w:rsidRPr="00147FF8">
              <w:t>9</w:t>
            </w:r>
          </w:p>
        </w:tc>
      </w:tr>
      <w:tr w:rsidR="00720A44" w:rsidRPr="00147FF8" w:rsidTr="00720A44">
        <w:trPr>
          <w:trHeight w:val="916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Состав основных педагогов по стажу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C277BC" w:rsidP="00720A44">
            <w:pPr>
              <w:numPr>
                <w:ilvl w:val="0"/>
                <w:numId w:val="11"/>
              </w:numPr>
              <w:tabs>
                <w:tab w:val="left" w:pos="1980"/>
              </w:tabs>
              <w:ind w:left="142" w:firstLine="0"/>
            </w:pPr>
            <w:r>
              <w:t>до 1 года – 5</w:t>
            </w:r>
            <w:r w:rsidR="00720A44" w:rsidRPr="00147FF8">
              <w:t>;</w:t>
            </w:r>
          </w:p>
          <w:p w:rsidR="00720A44" w:rsidRPr="00147FF8" w:rsidRDefault="00720A44" w:rsidP="00720A44">
            <w:pPr>
              <w:numPr>
                <w:ilvl w:val="0"/>
                <w:numId w:val="11"/>
              </w:numPr>
              <w:tabs>
                <w:tab w:val="left" w:pos="1980"/>
              </w:tabs>
              <w:ind w:left="142" w:firstLine="0"/>
            </w:pPr>
            <w:r w:rsidRPr="00147FF8">
              <w:t xml:space="preserve">от 5 </w:t>
            </w:r>
            <w:r w:rsidR="00C277BC">
              <w:t>-10 лет – 3</w:t>
            </w:r>
            <w:r w:rsidRPr="00147FF8">
              <w:t>;</w:t>
            </w:r>
          </w:p>
          <w:p w:rsidR="00720A44" w:rsidRPr="00147FF8" w:rsidRDefault="00720A44" w:rsidP="00C277BC">
            <w:pPr>
              <w:numPr>
                <w:ilvl w:val="0"/>
                <w:numId w:val="11"/>
              </w:numPr>
              <w:tabs>
                <w:tab w:val="left" w:pos="1980"/>
              </w:tabs>
              <w:ind w:left="142" w:firstLine="0"/>
            </w:pPr>
            <w:r w:rsidRPr="00147FF8">
              <w:t xml:space="preserve">свыше 5 лет – </w:t>
            </w:r>
            <w:r w:rsidR="00C277BC">
              <w:t>25</w:t>
            </w:r>
          </w:p>
        </w:tc>
      </w:tr>
      <w:tr w:rsidR="00720A44" w:rsidRPr="00147FF8" w:rsidTr="00720A44">
        <w:trPr>
          <w:trHeight w:val="869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lastRenderedPageBreak/>
              <w:t>Образовательный уровень педагогического состава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142"/>
            </w:pPr>
            <w:r w:rsidRPr="00147FF8">
              <w:t>Высшее професси</w:t>
            </w:r>
            <w:r>
              <w:t>ональное образование  -16</w:t>
            </w:r>
            <w:r w:rsidR="008D717A">
              <w:t xml:space="preserve"> </w:t>
            </w:r>
            <w:r>
              <w:t>чел.(48</w:t>
            </w:r>
            <w:r w:rsidRPr="00147FF8">
              <w:t>%)</w:t>
            </w:r>
          </w:p>
          <w:p w:rsidR="00720A44" w:rsidRPr="00147FF8" w:rsidRDefault="00720A44" w:rsidP="00C12045">
            <w:pPr>
              <w:ind w:left="142"/>
              <w:rPr>
                <w:sz w:val="28"/>
              </w:rPr>
            </w:pPr>
            <w:r>
              <w:t>Среднее профессиональное – 17 чел.(52</w:t>
            </w:r>
            <w:r w:rsidRPr="00147FF8">
              <w:t>%)</w:t>
            </w:r>
          </w:p>
        </w:tc>
      </w:tr>
      <w:tr w:rsidR="00720A44" w:rsidRPr="00147FF8" w:rsidTr="00720A44">
        <w:trPr>
          <w:trHeight w:val="618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rPr>
                <w:color w:val="000000"/>
              </w:rPr>
              <w:t>Квалификационные категории педагогов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142"/>
            </w:pPr>
            <w:r w:rsidRPr="00147FF8">
              <w:t>высш</w:t>
            </w:r>
            <w:r w:rsidR="00C277BC">
              <w:t xml:space="preserve">ая </w:t>
            </w:r>
            <w:r w:rsidR="008D717A">
              <w:t xml:space="preserve"> </w:t>
            </w:r>
            <w:r w:rsidR="00C277BC">
              <w:t xml:space="preserve">квалификационная </w:t>
            </w:r>
            <w:r w:rsidR="008D717A">
              <w:t xml:space="preserve"> </w:t>
            </w:r>
            <w:r w:rsidR="00C277BC">
              <w:t>категория</w:t>
            </w:r>
            <w:r w:rsidR="008D717A">
              <w:t xml:space="preserve"> </w:t>
            </w:r>
            <w:r w:rsidR="00C277BC">
              <w:t>-14 чел. -  43</w:t>
            </w:r>
            <w:r>
              <w:t xml:space="preserve">% </w:t>
            </w:r>
          </w:p>
          <w:p w:rsidR="00720A44" w:rsidRPr="00147FF8" w:rsidRDefault="00720A44" w:rsidP="00C12045">
            <w:pPr>
              <w:ind w:left="142"/>
            </w:pPr>
            <w:r w:rsidRPr="00147FF8">
              <w:t>перв</w:t>
            </w:r>
            <w:r>
              <w:t xml:space="preserve">ая </w:t>
            </w:r>
            <w:r w:rsidR="008D717A">
              <w:t xml:space="preserve"> </w:t>
            </w:r>
            <w:r>
              <w:t>квалификационная к</w:t>
            </w:r>
            <w:r w:rsidR="008D717A">
              <w:t xml:space="preserve"> </w:t>
            </w:r>
            <w:proofErr w:type="spellStart"/>
            <w:r>
              <w:t>атегория</w:t>
            </w:r>
            <w:proofErr w:type="spellEnd"/>
            <w:r>
              <w:t>- 8</w:t>
            </w:r>
            <w:r w:rsidRPr="00147FF8">
              <w:t xml:space="preserve"> чел. – </w:t>
            </w:r>
            <w:r w:rsidR="00C277BC">
              <w:t>25</w:t>
            </w:r>
            <w:r>
              <w:t>%</w:t>
            </w:r>
          </w:p>
          <w:p w:rsidR="00720A44" w:rsidRPr="00147FF8" w:rsidRDefault="00C277BC" w:rsidP="00C12045">
            <w:pPr>
              <w:ind w:left="142"/>
            </w:pPr>
            <w:r>
              <w:t>СЗД – 7 чел. – 22</w:t>
            </w:r>
            <w:r w:rsidR="00720A44" w:rsidRPr="00147FF8">
              <w:t>%</w:t>
            </w:r>
          </w:p>
          <w:p w:rsidR="00720A44" w:rsidRPr="00147FF8" w:rsidRDefault="00C277BC" w:rsidP="00C277BC">
            <w:pPr>
              <w:ind w:left="142"/>
              <w:rPr>
                <w:sz w:val="28"/>
              </w:rPr>
            </w:pPr>
            <w:r>
              <w:t>б/к – 4 чел. – 13</w:t>
            </w:r>
            <w:r w:rsidR="00720A44" w:rsidRPr="00147FF8">
              <w:t>%.</w:t>
            </w:r>
          </w:p>
        </w:tc>
      </w:tr>
      <w:tr w:rsidR="00720A44" w:rsidRPr="00147FF8" w:rsidTr="00720A44">
        <w:trPr>
          <w:trHeight w:val="890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Количественные показатели повышения квалификации педагогов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Аттестовались в этом году:</w:t>
            </w:r>
          </w:p>
          <w:p w:rsidR="00720A44" w:rsidRPr="00147FF8" w:rsidRDefault="00720A44" w:rsidP="00720A44">
            <w:pPr>
              <w:numPr>
                <w:ilvl w:val="0"/>
                <w:numId w:val="12"/>
              </w:numPr>
              <w:tabs>
                <w:tab w:val="clear" w:pos="720"/>
                <w:tab w:val="num" w:pos="317"/>
                <w:tab w:val="left" w:pos="1980"/>
              </w:tabs>
              <w:ind w:left="133" w:firstLine="0"/>
            </w:pPr>
            <w:r w:rsidRPr="00147FF8">
              <w:t xml:space="preserve">Аттестовались на высшую квалификационную категорию педагоги </w:t>
            </w:r>
            <w:r w:rsidR="00F96174">
              <w:t xml:space="preserve">Бельченко М.И., Тимошенко Н.Н., </w:t>
            </w:r>
          </w:p>
          <w:p w:rsidR="00720A44" w:rsidRPr="00147FF8" w:rsidRDefault="00720A44" w:rsidP="00720A44">
            <w:pPr>
              <w:numPr>
                <w:ilvl w:val="0"/>
                <w:numId w:val="12"/>
              </w:numPr>
              <w:tabs>
                <w:tab w:val="clear" w:pos="720"/>
                <w:tab w:val="num" w:pos="317"/>
                <w:tab w:val="left" w:pos="1980"/>
              </w:tabs>
              <w:ind w:left="133" w:firstLine="0"/>
            </w:pPr>
            <w:r w:rsidRPr="00147FF8">
              <w:t>На первую</w:t>
            </w:r>
            <w:r w:rsidR="00AD5113">
              <w:t xml:space="preserve"> </w:t>
            </w:r>
            <w:r w:rsidRPr="00147FF8">
              <w:t xml:space="preserve"> ква</w:t>
            </w:r>
            <w:r w:rsidR="00F96174">
              <w:t>лификационную</w:t>
            </w:r>
            <w:r w:rsidR="00AD5113">
              <w:t xml:space="preserve"> </w:t>
            </w:r>
            <w:r w:rsidR="00F96174">
              <w:t xml:space="preserve"> категорию педагог Бочковская Е.В., старший  методист </w:t>
            </w:r>
            <w:r w:rsidR="00AD5113">
              <w:t xml:space="preserve"> </w:t>
            </w:r>
            <w:r w:rsidR="00F96174">
              <w:t>Бельченко М.И.</w:t>
            </w:r>
          </w:p>
          <w:p w:rsidR="00720A44" w:rsidRPr="00147FF8" w:rsidRDefault="00F96174" w:rsidP="00F96174">
            <w:pPr>
              <w:numPr>
                <w:ilvl w:val="0"/>
                <w:numId w:val="12"/>
              </w:numPr>
              <w:tabs>
                <w:tab w:val="clear" w:pos="720"/>
                <w:tab w:val="num" w:pos="317"/>
                <w:tab w:val="left" w:pos="1980"/>
              </w:tabs>
              <w:ind w:left="133" w:firstLine="0"/>
              <w:rPr>
                <w:b/>
              </w:rPr>
            </w:pPr>
            <w:r>
              <w:t>На</w:t>
            </w:r>
            <w:r w:rsidR="00720A44" w:rsidRPr="00147FF8">
              <w:t xml:space="preserve"> соответствие занимаемой должности</w:t>
            </w:r>
            <w:r>
              <w:t xml:space="preserve">: педагоги  </w:t>
            </w:r>
            <w:proofErr w:type="spellStart"/>
            <w:r>
              <w:t>Ганыч</w:t>
            </w:r>
            <w:proofErr w:type="spellEnd"/>
            <w:r>
              <w:t xml:space="preserve"> А.А., Сидоренко Р.Б.</w:t>
            </w:r>
          </w:p>
        </w:tc>
      </w:tr>
      <w:tr w:rsidR="00720A44" w:rsidRPr="00147FF8" w:rsidTr="00720A44">
        <w:trPr>
          <w:trHeight w:val="679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42"/>
            </w:pPr>
            <w:r w:rsidRPr="00147FF8">
              <w:t>Финансовое обеспечение функционирования и развития общеобразовательного учреждения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AD5113" w:rsidP="00C12045">
            <w:pPr>
              <w:tabs>
                <w:tab w:val="left" w:pos="1980"/>
              </w:tabs>
              <w:ind w:left="133"/>
              <w:rPr>
                <w:color w:val="000000"/>
              </w:rPr>
            </w:pPr>
            <w:r>
              <w:rPr>
                <w:color w:val="000000"/>
              </w:rPr>
              <w:t>Финансирование у</w:t>
            </w:r>
            <w:r w:rsidR="00720A44" w:rsidRPr="00147FF8">
              <w:rPr>
                <w:color w:val="000000"/>
              </w:rPr>
              <w:t>чреждения осуществляется в соответствии с действующим законодательством.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33"/>
              <w:rPr>
                <w:color w:val="000000"/>
              </w:rPr>
            </w:pPr>
            <w:r w:rsidRPr="00147FF8">
              <w:rPr>
                <w:color w:val="000000"/>
              </w:rPr>
              <w:t xml:space="preserve">Источником формирования имущества и финансовых ресурсов </w:t>
            </w:r>
            <w:r w:rsidR="00AD5113">
              <w:rPr>
                <w:color w:val="000000"/>
              </w:rPr>
              <w:t>у</w:t>
            </w:r>
            <w:r w:rsidRPr="00147FF8">
              <w:rPr>
                <w:color w:val="000000"/>
              </w:rPr>
              <w:t xml:space="preserve">чреждения </w:t>
            </w:r>
            <w:r w:rsidR="00AD5113">
              <w:rPr>
                <w:color w:val="000000"/>
              </w:rPr>
              <w:t xml:space="preserve"> </w:t>
            </w:r>
            <w:r w:rsidRPr="00147FF8">
              <w:rPr>
                <w:color w:val="000000"/>
              </w:rPr>
              <w:t>являются:</w:t>
            </w:r>
          </w:p>
          <w:p w:rsidR="00720A44" w:rsidRPr="00147FF8" w:rsidRDefault="00720A44" w:rsidP="00720A44">
            <w:pPr>
              <w:numPr>
                <w:ilvl w:val="0"/>
                <w:numId w:val="12"/>
              </w:numPr>
              <w:tabs>
                <w:tab w:val="clear" w:pos="720"/>
                <w:tab w:val="num" w:pos="34"/>
              </w:tabs>
              <w:ind w:left="133" w:firstLine="0"/>
              <w:rPr>
                <w:color w:val="000000"/>
              </w:rPr>
            </w:pPr>
            <w:r w:rsidRPr="00147FF8">
              <w:rPr>
                <w:color w:val="000000"/>
              </w:rPr>
              <w:t>бюджетные и внебюджетные средства;</w:t>
            </w:r>
          </w:p>
          <w:p w:rsidR="00720A44" w:rsidRPr="00147FF8" w:rsidRDefault="00720A44" w:rsidP="00720A44">
            <w:pPr>
              <w:numPr>
                <w:ilvl w:val="0"/>
                <w:numId w:val="12"/>
              </w:numPr>
              <w:tabs>
                <w:tab w:val="clear" w:pos="720"/>
                <w:tab w:val="num" w:pos="34"/>
              </w:tabs>
              <w:ind w:left="133" w:firstLine="0"/>
              <w:rPr>
                <w:color w:val="000000"/>
              </w:rPr>
            </w:pPr>
            <w:r w:rsidRPr="00147FF8">
              <w:rPr>
                <w:color w:val="000000"/>
              </w:rPr>
              <w:t xml:space="preserve">имущество, переданное </w:t>
            </w:r>
            <w:r w:rsidR="00AD5113">
              <w:rPr>
                <w:color w:val="000000"/>
              </w:rPr>
              <w:t>у</w:t>
            </w:r>
            <w:r w:rsidRPr="00147FF8">
              <w:rPr>
                <w:color w:val="000000"/>
              </w:rPr>
              <w:t>чреждению собственником или уполномоченным им органом в оперативное управление;</w:t>
            </w:r>
          </w:p>
          <w:p w:rsidR="00720A44" w:rsidRPr="00147FF8" w:rsidRDefault="00720A44" w:rsidP="00720A44">
            <w:pPr>
              <w:numPr>
                <w:ilvl w:val="0"/>
                <w:numId w:val="12"/>
              </w:numPr>
              <w:tabs>
                <w:tab w:val="clear" w:pos="720"/>
                <w:tab w:val="left" w:pos="0"/>
                <w:tab w:val="num" w:pos="34"/>
              </w:tabs>
              <w:ind w:left="133" w:firstLine="0"/>
              <w:rPr>
                <w:b/>
                <w:color w:val="000000"/>
              </w:rPr>
            </w:pPr>
            <w:r w:rsidRPr="00147FF8">
              <w:rPr>
                <w:color w:val="000000"/>
              </w:rPr>
              <w:t xml:space="preserve">средства родителей (законных представителей) как благотворительная помощь для развития материальной </w:t>
            </w:r>
            <w:r w:rsidR="00AD5113">
              <w:rPr>
                <w:color w:val="000000"/>
              </w:rPr>
              <w:t xml:space="preserve"> </w:t>
            </w:r>
            <w:r w:rsidRPr="00147FF8">
              <w:rPr>
                <w:color w:val="000000"/>
              </w:rPr>
              <w:t>базы</w:t>
            </w:r>
            <w:r w:rsidR="00AD5113">
              <w:rPr>
                <w:color w:val="000000"/>
              </w:rPr>
              <w:t xml:space="preserve"> </w:t>
            </w:r>
            <w:r w:rsidRPr="00147FF8">
              <w:rPr>
                <w:color w:val="000000"/>
              </w:rPr>
              <w:t xml:space="preserve"> </w:t>
            </w:r>
            <w:r>
              <w:t>МКУ ДО</w:t>
            </w:r>
            <w:r w:rsidR="00AD5113">
              <w:t xml:space="preserve"> </w:t>
            </w:r>
            <w:r w:rsidRPr="00147FF8">
              <w:t xml:space="preserve"> ЦДТ</w:t>
            </w:r>
            <w:r w:rsidRPr="00147FF8">
              <w:rPr>
                <w:color w:val="000000"/>
              </w:rPr>
              <w:t>,  добровольные пожертвования других физических и юридических лиц;</w:t>
            </w:r>
            <w:r>
              <w:rPr>
                <w:color w:val="000000"/>
              </w:rPr>
              <w:t xml:space="preserve"> </w:t>
            </w:r>
            <w:r w:rsidRPr="00147FF8">
              <w:rPr>
                <w:color w:val="000000"/>
              </w:rPr>
              <w:t>других источников в соответствии с действующим законодательством.</w:t>
            </w:r>
          </w:p>
        </w:tc>
      </w:tr>
      <w:tr w:rsidR="00720A44" w:rsidRPr="00147FF8" w:rsidTr="00720A44">
        <w:trPr>
          <w:trHeight w:val="2780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252"/>
              </w:tabs>
              <w:ind w:left="567"/>
            </w:pPr>
            <w:r w:rsidRPr="00147FF8">
              <w:t>Охрана здоровья обучающихся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567"/>
            </w:pP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1980"/>
              </w:tabs>
              <w:ind w:left="133"/>
            </w:pPr>
            <w:r w:rsidRPr="00147FF8">
              <w:t xml:space="preserve">Охрана здоровья учащихся осуществляется в соответствии с </w:t>
            </w:r>
            <w:proofErr w:type="spellStart"/>
            <w:r w:rsidRPr="00147FF8">
              <w:t>СанПин</w:t>
            </w:r>
            <w:proofErr w:type="spellEnd"/>
            <w:r w:rsidRPr="00147FF8">
              <w:t xml:space="preserve"> 2.4.4.1251-03</w:t>
            </w:r>
          </w:p>
          <w:p w:rsidR="00720A44" w:rsidRPr="00147FF8" w:rsidRDefault="00720A44" w:rsidP="00C12045">
            <w:pPr>
              <w:tabs>
                <w:tab w:val="left" w:pos="1980"/>
              </w:tabs>
              <w:ind w:left="133"/>
            </w:pPr>
            <w:r w:rsidRPr="00147FF8">
              <w:t>Требования к режиму деятельности детей.</w:t>
            </w:r>
          </w:p>
          <w:p w:rsidR="00720A44" w:rsidRPr="00147FF8" w:rsidRDefault="00AD5113" w:rsidP="00720A44">
            <w:pPr>
              <w:numPr>
                <w:ilvl w:val="0"/>
                <w:numId w:val="20"/>
              </w:numPr>
              <w:tabs>
                <w:tab w:val="clear" w:pos="720"/>
                <w:tab w:val="left" w:pos="133"/>
                <w:tab w:val="num" w:pos="176"/>
              </w:tabs>
              <w:ind w:left="133" w:firstLine="0"/>
            </w:pPr>
            <w:r>
              <w:t>п</w:t>
            </w:r>
            <w:r w:rsidR="00720A44" w:rsidRPr="00147FF8">
              <w:t>осещение</w:t>
            </w:r>
            <w:r>
              <w:t xml:space="preserve"> </w:t>
            </w:r>
            <w:r w:rsidR="00720A44" w:rsidRPr="00147FF8">
              <w:t xml:space="preserve"> ребенком занятий более чем в 2 объединениях не рекомендуется;</w:t>
            </w:r>
          </w:p>
          <w:p w:rsidR="00720A44" w:rsidRPr="00147FF8" w:rsidRDefault="00720A44" w:rsidP="00720A44">
            <w:pPr>
              <w:numPr>
                <w:ilvl w:val="0"/>
                <w:numId w:val="20"/>
              </w:numPr>
              <w:tabs>
                <w:tab w:val="clear" w:pos="720"/>
                <w:tab w:val="left" w:pos="133"/>
                <w:tab w:val="num" w:pos="176"/>
              </w:tabs>
              <w:ind w:left="133" w:firstLine="0"/>
            </w:pPr>
            <w:r w:rsidRPr="00147FF8">
              <w:t xml:space="preserve">между занятиями </w:t>
            </w:r>
            <w:r w:rsidR="00AD5113">
              <w:t xml:space="preserve"> </w:t>
            </w:r>
            <w:r w:rsidRPr="00147FF8">
              <w:t xml:space="preserve">в </w:t>
            </w:r>
            <w:r w:rsidR="00AD5113">
              <w:t xml:space="preserve"> </w:t>
            </w:r>
            <w:r w:rsidRPr="00147FF8">
              <w:t>ОУ перерыв для отдыха не менее часа;</w:t>
            </w:r>
          </w:p>
          <w:p w:rsidR="00720A44" w:rsidRPr="00147FF8" w:rsidRDefault="00720A44" w:rsidP="00720A44">
            <w:pPr>
              <w:numPr>
                <w:ilvl w:val="0"/>
                <w:numId w:val="20"/>
              </w:numPr>
              <w:tabs>
                <w:tab w:val="clear" w:pos="720"/>
                <w:tab w:val="left" w:pos="133"/>
                <w:tab w:val="num" w:pos="176"/>
              </w:tabs>
              <w:ind w:left="133" w:firstLine="0"/>
            </w:pPr>
            <w:r w:rsidRPr="00147FF8">
              <w:t xml:space="preserve">продолжительность занятий детей в учебные дни не должна превышать 1,5 часов; после 30–40 минут </w:t>
            </w:r>
            <w:r w:rsidR="00AD5113">
              <w:t xml:space="preserve"> </w:t>
            </w:r>
            <w:r w:rsidRPr="00147FF8">
              <w:t>занятий – перерыв 10 мин</w:t>
            </w:r>
            <w:r w:rsidR="00AD5113">
              <w:t>.</w:t>
            </w:r>
            <w:r w:rsidRPr="00147FF8">
              <w:t xml:space="preserve"> для отдыха детей и проветривания помещения.</w:t>
            </w:r>
          </w:p>
          <w:p w:rsidR="00720A44" w:rsidRPr="00147FF8" w:rsidRDefault="00720A44" w:rsidP="00C12045">
            <w:pPr>
              <w:tabs>
                <w:tab w:val="left" w:pos="133"/>
                <w:tab w:val="num" w:pos="176"/>
              </w:tabs>
              <w:ind w:left="133"/>
            </w:pPr>
            <w:r w:rsidRPr="00147FF8">
              <w:t xml:space="preserve">В Центре организован </w:t>
            </w:r>
            <w:r w:rsidR="00AD5113">
              <w:t xml:space="preserve"> </w:t>
            </w:r>
            <w:r w:rsidRPr="00147FF8">
              <w:t xml:space="preserve">питьевой </w:t>
            </w:r>
            <w:r w:rsidR="00AD5113">
              <w:t xml:space="preserve"> </w:t>
            </w:r>
            <w:r w:rsidRPr="00147FF8">
              <w:t>режим (питьевой фонтанчик)</w:t>
            </w:r>
          </w:p>
        </w:tc>
      </w:tr>
      <w:tr w:rsidR="00720A44" w:rsidRPr="00147FF8" w:rsidTr="00720A44">
        <w:trPr>
          <w:trHeight w:val="245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tabs>
                <w:tab w:val="left" w:pos="252"/>
              </w:tabs>
              <w:ind w:left="567"/>
            </w:pPr>
            <w:r w:rsidRPr="00147FF8">
              <w:t>Безопасность учреждения</w:t>
            </w:r>
          </w:p>
          <w:p w:rsidR="00720A44" w:rsidRPr="00147FF8" w:rsidRDefault="00720A44" w:rsidP="00C12045">
            <w:pPr>
              <w:tabs>
                <w:tab w:val="left" w:pos="252"/>
              </w:tabs>
              <w:ind w:left="567"/>
            </w:pPr>
          </w:p>
        </w:tc>
        <w:tc>
          <w:tcPr>
            <w:tcW w:w="6379" w:type="dxa"/>
            <w:shd w:val="clear" w:color="auto" w:fill="FFFFFF"/>
          </w:tcPr>
          <w:p w:rsidR="00720A44" w:rsidRPr="006F4A7C" w:rsidRDefault="00720A44" w:rsidP="006F4A7C">
            <w:pPr>
              <w:tabs>
                <w:tab w:val="left" w:pos="1980"/>
              </w:tabs>
              <w:ind w:left="133"/>
            </w:pPr>
            <w:r w:rsidRPr="006F4A7C">
              <w:t>Безопасность учрежден</w:t>
            </w:r>
            <w:r w:rsidR="006F4A7C">
              <w:t xml:space="preserve">ия достигается за счет привития  </w:t>
            </w:r>
            <w:r w:rsidRPr="006F4A7C">
              <w:t xml:space="preserve">учащимся практических навыков по действиям в чрезвычайных ситуациях. Проводятся практические занятия по эвакуации учащихся, правилам поведения в случае пожарной тревоги, угрозе теракта, а так же по правилам поведения на дороге, в общественных местах. В учреждении находятся огнетушители и инструкции педагогам по порядку действий в случае пожарной тревоги или угрозе </w:t>
            </w:r>
            <w:r w:rsidR="006F4A7C">
              <w:t xml:space="preserve"> теракта. МКУ ДО </w:t>
            </w:r>
            <w:r w:rsidRPr="006F4A7C">
              <w:t xml:space="preserve"> ЦДТ оборудован «тревожной кнопкой» и пожарной сигнализацией.</w:t>
            </w:r>
          </w:p>
        </w:tc>
      </w:tr>
      <w:tr w:rsidR="00720A44" w:rsidRPr="00147FF8" w:rsidTr="00720A44">
        <w:trPr>
          <w:trHeight w:val="2453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Условия для досуговой деятельности. Организация летнего отдыха детей</w:t>
            </w:r>
          </w:p>
          <w:p w:rsidR="00720A44" w:rsidRPr="00147FF8" w:rsidRDefault="00720A44" w:rsidP="00C12045">
            <w:pPr>
              <w:tabs>
                <w:tab w:val="left" w:pos="252"/>
              </w:tabs>
              <w:ind w:left="567"/>
            </w:pPr>
          </w:p>
        </w:tc>
        <w:tc>
          <w:tcPr>
            <w:tcW w:w="6379" w:type="dxa"/>
            <w:shd w:val="clear" w:color="auto" w:fill="FFFFFF"/>
          </w:tcPr>
          <w:tbl>
            <w:tblPr>
              <w:tblpPr w:leftFromText="180" w:rightFromText="180" w:vertAnchor="text" w:horzAnchor="margin" w:tblpXSpec="center" w:tblpY="35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30"/>
              <w:gridCol w:w="3923"/>
            </w:tblGrid>
            <w:tr w:rsidR="00720A44" w:rsidRPr="00147FF8" w:rsidTr="00C12045">
              <w:trPr>
                <w:trHeight w:val="489"/>
              </w:trPr>
              <w:tc>
                <w:tcPr>
                  <w:tcW w:w="2285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Осенние каникулы</w:t>
                  </w:r>
                </w:p>
              </w:tc>
              <w:tc>
                <w:tcPr>
                  <w:tcW w:w="4081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 xml:space="preserve">«Осенний бал», фольклорные праздники </w:t>
                  </w:r>
                </w:p>
              </w:tc>
            </w:tr>
            <w:tr w:rsidR="00720A44" w:rsidRPr="00147FF8" w:rsidTr="00C12045">
              <w:trPr>
                <w:trHeight w:val="489"/>
              </w:trPr>
              <w:tc>
                <w:tcPr>
                  <w:tcW w:w="2285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Зимние каникулы</w:t>
                  </w:r>
                </w:p>
              </w:tc>
              <w:tc>
                <w:tcPr>
                  <w:tcW w:w="4081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Новогодне-рождественский праздничный цикл</w:t>
                  </w:r>
                </w:p>
              </w:tc>
            </w:tr>
            <w:tr w:rsidR="00720A44" w:rsidRPr="00147FF8" w:rsidTr="00C12045">
              <w:trPr>
                <w:trHeight w:val="252"/>
              </w:trPr>
              <w:tc>
                <w:tcPr>
                  <w:tcW w:w="2285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Весенние каникулы</w:t>
                  </w:r>
                </w:p>
              </w:tc>
              <w:tc>
                <w:tcPr>
                  <w:tcW w:w="4081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Неделя музыки, театра, танца</w:t>
                  </w:r>
                </w:p>
              </w:tc>
            </w:tr>
            <w:tr w:rsidR="00720A44" w:rsidRPr="00147FF8" w:rsidTr="00C12045">
              <w:trPr>
                <w:trHeight w:val="503"/>
              </w:trPr>
              <w:tc>
                <w:tcPr>
                  <w:tcW w:w="2285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Летние каникулы</w:t>
                  </w:r>
                </w:p>
              </w:tc>
              <w:tc>
                <w:tcPr>
                  <w:tcW w:w="4081" w:type="dxa"/>
                </w:tcPr>
                <w:p w:rsidR="00720A44" w:rsidRPr="00147FF8" w:rsidRDefault="00720A44" w:rsidP="00C12045">
                  <w:pPr>
                    <w:ind w:left="567"/>
                    <w:rPr>
                      <w:szCs w:val="28"/>
                    </w:rPr>
                  </w:pPr>
                  <w:r w:rsidRPr="00147FF8">
                    <w:rPr>
                      <w:szCs w:val="28"/>
                    </w:rPr>
                    <w:t>Работа летнего трудового лагеря для подростков  «Золотые руки»</w:t>
                  </w:r>
                </w:p>
              </w:tc>
            </w:tr>
          </w:tbl>
          <w:p w:rsidR="00720A44" w:rsidRPr="00147FF8" w:rsidRDefault="00720A44" w:rsidP="00C12045">
            <w:pPr>
              <w:tabs>
                <w:tab w:val="left" w:pos="1980"/>
              </w:tabs>
              <w:ind w:left="567"/>
              <w:rPr>
                <w:b/>
                <w:szCs w:val="28"/>
              </w:rPr>
            </w:pPr>
          </w:p>
        </w:tc>
      </w:tr>
      <w:tr w:rsidR="00720A44" w:rsidRPr="00147FF8" w:rsidTr="00720A44">
        <w:trPr>
          <w:trHeight w:val="634"/>
        </w:trPr>
        <w:tc>
          <w:tcPr>
            <w:tcW w:w="3085" w:type="dxa"/>
            <w:shd w:val="clear" w:color="auto" w:fill="FFFFFF"/>
          </w:tcPr>
          <w:p w:rsidR="00720A44" w:rsidRPr="00147FF8" w:rsidRDefault="00720A44" w:rsidP="00C12045">
            <w:pPr>
              <w:ind w:left="567"/>
            </w:pPr>
            <w:r w:rsidRPr="00147FF8">
              <w:t>Условия для обучения учащихся с ограниченными возможностями здоровья</w:t>
            </w:r>
          </w:p>
        </w:tc>
        <w:tc>
          <w:tcPr>
            <w:tcW w:w="6379" w:type="dxa"/>
            <w:shd w:val="clear" w:color="auto" w:fill="FFFFFF"/>
          </w:tcPr>
          <w:p w:rsidR="00720A44" w:rsidRPr="00147FF8" w:rsidRDefault="00720A44" w:rsidP="00C12045">
            <w:pPr>
              <w:ind w:left="567"/>
              <w:rPr>
                <w:szCs w:val="28"/>
              </w:rPr>
            </w:pPr>
            <w:r w:rsidRPr="00147FF8">
              <w:rPr>
                <w:szCs w:val="28"/>
              </w:rPr>
              <w:t xml:space="preserve">- имеются </w:t>
            </w:r>
            <w:r w:rsidR="00A17412">
              <w:rPr>
                <w:szCs w:val="28"/>
              </w:rPr>
              <w:t xml:space="preserve"> </w:t>
            </w:r>
            <w:r w:rsidRPr="00147FF8">
              <w:rPr>
                <w:szCs w:val="28"/>
              </w:rPr>
              <w:t xml:space="preserve">(пандус </w:t>
            </w:r>
            <w:r w:rsidR="00A17412">
              <w:rPr>
                <w:szCs w:val="28"/>
              </w:rPr>
              <w:t xml:space="preserve"> </w:t>
            </w:r>
            <w:r w:rsidRPr="00147FF8">
              <w:rPr>
                <w:szCs w:val="28"/>
              </w:rPr>
              <w:t xml:space="preserve">с </w:t>
            </w:r>
            <w:r w:rsidR="00A17412">
              <w:rPr>
                <w:szCs w:val="28"/>
              </w:rPr>
              <w:t xml:space="preserve"> </w:t>
            </w:r>
            <w:r w:rsidRPr="00147FF8">
              <w:rPr>
                <w:szCs w:val="28"/>
              </w:rPr>
              <w:t>перилами).</w:t>
            </w:r>
          </w:p>
          <w:p w:rsidR="00720A44" w:rsidRPr="00147FF8" w:rsidRDefault="00720A44" w:rsidP="00C12045">
            <w:pPr>
              <w:ind w:left="567"/>
              <w:rPr>
                <w:szCs w:val="28"/>
              </w:rPr>
            </w:pPr>
          </w:p>
        </w:tc>
      </w:tr>
    </w:tbl>
    <w:p w:rsidR="00BE0D6F" w:rsidRDefault="00BE0D6F" w:rsidP="006B21BC">
      <w:pPr>
        <w:ind w:left="-567" w:right="-143"/>
        <w:jc w:val="both"/>
        <w:rPr>
          <w:b/>
          <w:sz w:val="28"/>
          <w:u w:val="single"/>
        </w:rPr>
      </w:pPr>
    </w:p>
    <w:p w:rsidR="00B55BBC" w:rsidRDefault="00B55BBC" w:rsidP="00720A44">
      <w:pPr>
        <w:ind w:left="-567" w:right="-143" w:firstLine="708"/>
        <w:jc w:val="center"/>
        <w:rPr>
          <w:b/>
          <w:sz w:val="32"/>
          <w:u w:val="single"/>
        </w:rPr>
      </w:pPr>
    </w:p>
    <w:p w:rsidR="00B55BBC" w:rsidRDefault="00B55BBC" w:rsidP="0086366D">
      <w:pPr>
        <w:ind w:right="-143"/>
        <w:rPr>
          <w:b/>
          <w:sz w:val="32"/>
          <w:u w:val="single"/>
        </w:rPr>
      </w:pPr>
    </w:p>
    <w:p w:rsidR="001648F0" w:rsidRDefault="001648F0" w:rsidP="00720A44">
      <w:pPr>
        <w:ind w:left="-567" w:right="-143" w:firstLine="708"/>
        <w:jc w:val="center"/>
        <w:rPr>
          <w:b/>
          <w:sz w:val="32"/>
          <w:u w:val="single"/>
        </w:rPr>
      </w:pPr>
      <w:r w:rsidRPr="00720A44">
        <w:rPr>
          <w:b/>
          <w:sz w:val="32"/>
          <w:u w:val="single"/>
        </w:rPr>
        <w:t>Модуль «Образование»</w:t>
      </w:r>
    </w:p>
    <w:p w:rsidR="00B55BBC" w:rsidRDefault="00B55BBC" w:rsidP="00720A44">
      <w:pPr>
        <w:ind w:left="-567" w:right="-143" w:firstLine="708"/>
        <w:jc w:val="center"/>
        <w:rPr>
          <w:b/>
          <w:sz w:val="32"/>
          <w:u w:val="single"/>
        </w:rPr>
      </w:pPr>
    </w:p>
    <w:p w:rsidR="00720A44" w:rsidRPr="004B5B6A" w:rsidRDefault="00720A44" w:rsidP="00B55BBC">
      <w:pPr>
        <w:ind w:left="-567" w:right="-143" w:firstLine="708"/>
        <w:jc w:val="both"/>
        <w:rPr>
          <w:sz w:val="28"/>
        </w:rPr>
      </w:pPr>
      <w:r w:rsidRPr="004B5B6A">
        <w:rPr>
          <w:sz w:val="28"/>
        </w:rPr>
        <w:t xml:space="preserve">Образовательное пространство Центра выстроено с учетом комплексности, </w:t>
      </w:r>
    </w:p>
    <w:p w:rsidR="00720A44" w:rsidRPr="004B5B6A" w:rsidRDefault="00720A44" w:rsidP="00B55BBC">
      <w:pPr>
        <w:pStyle w:val="af5"/>
        <w:ind w:left="-567" w:right="-143" w:firstLine="0"/>
        <w:rPr>
          <w:rFonts w:ascii="Times New Roman" w:hAnsi="Times New Roman" w:cs="Times New Roman"/>
          <w:sz w:val="28"/>
        </w:rPr>
      </w:pPr>
      <w:r w:rsidRPr="004B5B6A">
        <w:rPr>
          <w:rFonts w:ascii="Times New Roman" w:hAnsi="Times New Roman" w:cs="Times New Roman"/>
          <w:sz w:val="28"/>
        </w:rPr>
        <w:t xml:space="preserve">преемственности,  вариативности. В Центре функционируют 2 структурных подразделения: отдел музыкального творчества и отдел прикладного творчества. </w:t>
      </w:r>
    </w:p>
    <w:p w:rsidR="00720A44" w:rsidRPr="00720A44" w:rsidRDefault="00720A44" w:rsidP="00720A44">
      <w:pPr>
        <w:ind w:left="-567" w:right="-143" w:firstLine="708"/>
        <w:jc w:val="center"/>
        <w:rPr>
          <w:b/>
          <w:sz w:val="32"/>
          <w:u w:val="single"/>
        </w:rPr>
      </w:pPr>
    </w:p>
    <w:p w:rsidR="00E90281" w:rsidRPr="0015701D" w:rsidRDefault="00E90281" w:rsidP="00E90281">
      <w:pPr>
        <w:ind w:left="-567" w:right="-143" w:firstLine="708"/>
        <w:jc w:val="center"/>
        <w:rPr>
          <w:sz w:val="28"/>
        </w:rPr>
      </w:pPr>
      <w:r>
        <w:rPr>
          <w:b/>
          <w:sz w:val="28"/>
          <w:u w:val="single"/>
        </w:rPr>
        <w:t>Контингент учащихся по годам</w:t>
      </w:r>
    </w:p>
    <w:tbl>
      <w:tblPr>
        <w:tblpPr w:leftFromText="180" w:rightFromText="180" w:vertAnchor="text" w:horzAnchor="margin" w:tblpXSpec="center" w:tblpY="469"/>
        <w:tblOverlap w:val="never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069"/>
        <w:gridCol w:w="1061"/>
        <w:gridCol w:w="1031"/>
        <w:gridCol w:w="950"/>
        <w:gridCol w:w="851"/>
        <w:gridCol w:w="1135"/>
        <w:gridCol w:w="1134"/>
        <w:gridCol w:w="1134"/>
      </w:tblGrid>
      <w:tr w:rsidR="006B21BC" w:rsidRPr="006A05CD" w:rsidTr="006B21BC">
        <w:trPr>
          <w:trHeight w:val="411"/>
        </w:trPr>
        <w:tc>
          <w:tcPr>
            <w:tcW w:w="1526" w:type="dxa"/>
          </w:tcPr>
          <w:p w:rsidR="006B21BC" w:rsidRPr="006A05CD" w:rsidRDefault="006B21BC" w:rsidP="00D501CE">
            <w:pPr>
              <w:pStyle w:val="af5"/>
              <w:ind w:right="-143" w:firstLine="0"/>
              <w:rPr>
                <w:rFonts w:ascii="Times New Roman" w:hAnsi="Times New Roman" w:cs="Times New Roman"/>
              </w:rPr>
            </w:pPr>
            <w:r w:rsidRPr="006A05C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69" w:type="dxa"/>
          </w:tcPr>
          <w:p w:rsidR="006B21BC" w:rsidRPr="006A05CD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 w:rsidRPr="006A05CD">
              <w:rPr>
                <w:rFonts w:ascii="Times New Roman" w:hAnsi="Times New Roman" w:cs="Times New Roman"/>
              </w:rPr>
              <w:t>2010 год</w:t>
            </w:r>
          </w:p>
        </w:tc>
        <w:tc>
          <w:tcPr>
            <w:tcW w:w="1061" w:type="dxa"/>
          </w:tcPr>
          <w:p w:rsidR="006B21BC" w:rsidRPr="006A05CD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 w:rsidRPr="006A05CD">
              <w:rPr>
                <w:rFonts w:ascii="Times New Roman" w:hAnsi="Times New Roman" w:cs="Times New Roman"/>
              </w:rPr>
              <w:t>2011 год</w:t>
            </w:r>
          </w:p>
        </w:tc>
        <w:tc>
          <w:tcPr>
            <w:tcW w:w="1031" w:type="dxa"/>
          </w:tcPr>
          <w:p w:rsidR="006B21BC" w:rsidRPr="006A05CD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 w:rsidRPr="006A05CD">
              <w:rPr>
                <w:rFonts w:ascii="Times New Roman" w:hAnsi="Times New Roman" w:cs="Times New Roman"/>
              </w:rPr>
              <w:t xml:space="preserve">2012 </w:t>
            </w:r>
          </w:p>
        </w:tc>
        <w:tc>
          <w:tcPr>
            <w:tcW w:w="950" w:type="dxa"/>
          </w:tcPr>
          <w:p w:rsidR="006B21BC" w:rsidRPr="006A05CD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1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6B21BC" w:rsidRPr="002A1309" w:rsidTr="00B55BBC">
        <w:trPr>
          <w:trHeight w:val="494"/>
        </w:trPr>
        <w:tc>
          <w:tcPr>
            <w:tcW w:w="1526" w:type="dxa"/>
          </w:tcPr>
          <w:p w:rsidR="006B21BC" w:rsidRPr="002A1309" w:rsidRDefault="006B21BC" w:rsidP="00D501CE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Количество групп</w:t>
            </w:r>
          </w:p>
        </w:tc>
        <w:tc>
          <w:tcPr>
            <w:tcW w:w="1069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135</w:t>
            </w:r>
          </w:p>
        </w:tc>
        <w:tc>
          <w:tcPr>
            <w:tcW w:w="1061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135</w:t>
            </w:r>
          </w:p>
        </w:tc>
        <w:tc>
          <w:tcPr>
            <w:tcW w:w="1031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132</w:t>
            </w:r>
          </w:p>
        </w:tc>
        <w:tc>
          <w:tcPr>
            <w:tcW w:w="950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135</w:t>
            </w:r>
          </w:p>
        </w:tc>
        <w:tc>
          <w:tcPr>
            <w:tcW w:w="850" w:type="dxa"/>
          </w:tcPr>
          <w:p w:rsidR="006B21BC" w:rsidRPr="002A1309" w:rsidRDefault="006B21BC" w:rsidP="00B55BBC">
            <w:pPr>
              <w:pStyle w:val="af5"/>
              <w:ind w:left="-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220</w:t>
            </w:r>
          </w:p>
        </w:tc>
        <w:tc>
          <w:tcPr>
            <w:tcW w:w="1135" w:type="dxa"/>
          </w:tcPr>
          <w:p w:rsidR="006B21BC" w:rsidRDefault="006B21BC" w:rsidP="00B55BBC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194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216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208</w:t>
            </w:r>
          </w:p>
        </w:tc>
      </w:tr>
      <w:tr w:rsidR="006B21BC" w:rsidRPr="002A1309" w:rsidTr="00B55BBC">
        <w:trPr>
          <w:trHeight w:val="494"/>
        </w:trPr>
        <w:tc>
          <w:tcPr>
            <w:tcW w:w="1526" w:type="dxa"/>
          </w:tcPr>
          <w:p w:rsidR="006B21BC" w:rsidRDefault="006B21BC" w:rsidP="00D501CE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Количество обучающихся</w:t>
            </w:r>
          </w:p>
          <w:p w:rsidR="006B21BC" w:rsidRPr="002A1309" w:rsidRDefault="006B21BC" w:rsidP="00D501CE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1508</w:t>
            </w:r>
          </w:p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61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1493</w:t>
            </w:r>
          </w:p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1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1523</w:t>
            </w:r>
          </w:p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50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2206</w:t>
            </w:r>
          </w:p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6B21BC" w:rsidRDefault="006B21BC" w:rsidP="00B55BBC">
            <w:pPr>
              <w:pStyle w:val="af5"/>
              <w:ind w:left="-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2376</w:t>
            </w:r>
          </w:p>
          <w:p w:rsidR="006B21BC" w:rsidRPr="002A1309" w:rsidRDefault="006B21BC" w:rsidP="00B55BBC">
            <w:pPr>
              <w:pStyle w:val="af5"/>
              <w:ind w:left="-42" w:right="-143" w:firstLine="0"/>
              <w:rPr>
                <w:rFonts w:ascii="Times New Roman" w:hAnsi="Times New Roman" w:cs="Times New Roman"/>
                <w:sz w:val="20"/>
              </w:rPr>
            </w:pPr>
            <w:r w:rsidRPr="00875B7C">
              <w:rPr>
                <w:rFonts w:ascii="Times New Roman" w:hAnsi="Times New Roman" w:cs="Times New Roman"/>
                <w:sz w:val="16"/>
              </w:rPr>
              <w:t>(2368 в районе)</w:t>
            </w:r>
          </w:p>
        </w:tc>
        <w:tc>
          <w:tcPr>
            <w:tcW w:w="1135" w:type="dxa"/>
          </w:tcPr>
          <w:p w:rsidR="006B21BC" w:rsidRDefault="006B21BC" w:rsidP="00B55BBC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2132/2193</w:t>
            </w:r>
          </w:p>
          <w:p w:rsidR="006B21BC" w:rsidRDefault="006B21BC" w:rsidP="00B55BBC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16"/>
              </w:rPr>
              <w:t>(2770</w:t>
            </w:r>
            <w:r w:rsidRPr="00653D72">
              <w:rPr>
                <w:rFonts w:ascii="Times New Roman" w:hAnsi="Times New Roman" w:cs="Times New Roman"/>
                <w:sz w:val="16"/>
              </w:rPr>
              <w:t xml:space="preserve"> в районе) 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2520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2520</w:t>
            </w:r>
          </w:p>
        </w:tc>
      </w:tr>
      <w:tr w:rsidR="006B21BC" w:rsidRPr="002A1309" w:rsidTr="00B55BBC">
        <w:trPr>
          <w:trHeight w:val="261"/>
        </w:trPr>
        <w:tc>
          <w:tcPr>
            <w:tcW w:w="1526" w:type="dxa"/>
          </w:tcPr>
          <w:p w:rsidR="006B21BC" w:rsidRPr="002A1309" w:rsidRDefault="006B21BC" w:rsidP="00D501CE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2A1309">
              <w:rPr>
                <w:rFonts w:ascii="Times New Roman" w:hAnsi="Times New Roman" w:cs="Times New Roman"/>
                <w:sz w:val="20"/>
              </w:rPr>
              <w:t>о Алфавитной книге</w:t>
            </w:r>
          </w:p>
        </w:tc>
        <w:tc>
          <w:tcPr>
            <w:tcW w:w="1069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1015</w:t>
            </w:r>
          </w:p>
        </w:tc>
        <w:tc>
          <w:tcPr>
            <w:tcW w:w="1061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1018</w:t>
            </w:r>
          </w:p>
        </w:tc>
        <w:tc>
          <w:tcPr>
            <w:tcW w:w="1031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1019</w:t>
            </w:r>
          </w:p>
        </w:tc>
        <w:tc>
          <w:tcPr>
            <w:tcW w:w="950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2A1309">
              <w:rPr>
                <w:rFonts w:ascii="Times New Roman" w:hAnsi="Times New Roman" w:cs="Times New Roman"/>
                <w:sz w:val="20"/>
              </w:rPr>
              <w:t>1220</w:t>
            </w:r>
          </w:p>
        </w:tc>
        <w:tc>
          <w:tcPr>
            <w:tcW w:w="850" w:type="dxa"/>
          </w:tcPr>
          <w:p w:rsidR="006B21BC" w:rsidRPr="002A1309" w:rsidRDefault="006B21BC" w:rsidP="00B55BBC">
            <w:pPr>
              <w:pStyle w:val="af5"/>
              <w:ind w:left="-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1230</w:t>
            </w:r>
          </w:p>
        </w:tc>
        <w:tc>
          <w:tcPr>
            <w:tcW w:w="1135" w:type="dxa"/>
          </w:tcPr>
          <w:p w:rsidR="006B21BC" w:rsidRDefault="006B21BC" w:rsidP="00B55BBC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1250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1450</w:t>
            </w:r>
          </w:p>
        </w:tc>
        <w:tc>
          <w:tcPr>
            <w:tcW w:w="1134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1503</w:t>
            </w:r>
          </w:p>
        </w:tc>
      </w:tr>
      <w:tr w:rsidR="006B21BC" w:rsidRPr="002A1309" w:rsidTr="00B55BBC">
        <w:trPr>
          <w:trHeight w:val="494"/>
        </w:trPr>
        <w:tc>
          <w:tcPr>
            <w:tcW w:w="1526" w:type="dxa"/>
          </w:tcPr>
          <w:p w:rsidR="006B21BC" w:rsidRPr="002A1309" w:rsidRDefault="006B21BC" w:rsidP="00D501CE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 от общего количества детей в районе</w:t>
            </w:r>
          </w:p>
        </w:tc>
        <w:tc>
          <w:tcPr>
            <w:tcW w:w="1069" w:type="dxa"/>
          </w:tcPr>
          <w:p w:rsidR="006B21BC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717DBC">
              <w:rPr>
                <w:rFonts w:ascii="Times New Roman" w:hAnsi="Times New Roman" w:cs="Times New Roman"/>
                <w:sz w:val="20"/>
              </w:rPr>
              <w:t>47,3%</w:t>
            </w:r>
          </w:p>
        </w:tc>
        <w:tc>
          <w:tcPr>
            <w:tcW w:w="1061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 w:rsidRPr="00717DBC">
              <w:rPr>
                <w:rFonts w:ascii="Times New Roman" w:hAnsi="Times New Roman" w:cs="Times New Roman"/>
                <w:sz w:val="20"/>
              </w:rPr>
              <w:t>47,3%</w:t>
            </w:r>
          </w:p>
        </w:tc>
        <w:tc>
          <w:tcPr>
            <w:tcW w:w="1031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48%</w:t>
            </w:r>
          </w:p>
        </w:tc>
        <w:tc>
          <w:tcPr>
            <w:tcW w:w="950" w:type="dxa"/>
          </w:tcPr>
          <w:p w:rsidR="006B21BC" w:rsidRPr="002A1309" w:rsidRDefault="006B21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50,8%</w:t>
            </w:r>
          </w:p>
        </w:tc>
        <w:tc>
          <w:tcPr>
            <w:tcW w:w="850" w:type="dxa"/>
          </w:tcPr>
          <w:p w:rsidR="006B21BC" w:rsidRDefault="006B21BC" w:rsidP="00B55BBC">
            <w:pPr>
              <w:pStyle w:val="af5"/>
              <w:ind w:left="-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52%</w:t>
            </w:r>
          </w:p>
        </w:tc>
        <w:tc>
          <w:tcPr>
            <w:tcW w:w="1135" w:type="dxa"/>
          </w:tcPr>
          <w:p w:rsidR="006B21BC" w:rsidRDefault="006B21BC" w:rsidP="00B55BBC">
            <w:pPr>
              <w:pStyle w:val="af5"/>
              <w:ind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45,1%</w:t>
            </w:r>
          </w:p>
        </w:tc>
        <w:tc>
          <w:tcPr>
            <w:tcW w:w="1134" w:type="dxa"/>
          </w:tcPr>
          <w:p w:rsidR="006B21BC" w:rsidRDefault="00B55B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50%</w:t>
            </w:r>
          </w:p>
        </w:tc>
        <w:tc>
          <w:tcPr>
            <w:tcW w:w="1134" w:type="dxa"/>
          </w:tcPr>
          <w:p w:rsidR="006B21BC" w:rsidRDefault="00B55BBC" w:rsidP="006B21BC">
            <w:pPr>
              <w:pStyle w:val="af5"/>
              <w:ind w:left="142" w:right="-143" w:firstLine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50%</w:t>
            </w:r>
          </w:p>
        </w:tc>
      </w:tr>
    </w:tbl>
    <w:p w:rsidR="00B55BBC" w:rsidRDefault="00B55BBC" w:rsidP="006B21BC">
      <w:pPr>
        <w:ind w:left="-567" w:right="-143"/>
        <w:jc w:val="both"/>
        <w:rPr>
          <w:sz w:val="28"/>
        </w:rPr>
      </w:pPr>
    </w:p>
    <w:p w:rsidR="00B55BBC" w:rsidRDefault="00B55BBC" w:rsidP="006B21BC">
      <w:pPr>
        <w:ind w:left="-567" w:right="-143"/>
        <w:jc w:val="both"/>
        <w:rPr>
          <w:sz w:val="28"/>
        </w:rPr>
      </w:pPr>
    </w:p>
    <w:p w:rsidR="001648F0" w:rsidRDefault="001648F0" w:rsidP="006B21BC">
      <w:pPr>
        <w:ind w:left="-567" w:right="-143" w:firstLine="708"/>
        <w:jc w:val="both"/>
        <w:rPr>
          <w:sz w:val="28"/>
        </w:rPr>
      </w:pPr>
      <w:r w:rsidRPr="004B5B6A">
        <w:rPr>
          <w:sz w:val="28"/>
        </w:rPr>
        <w:t xml:space="preserve">В течение  учебного года открывались новые объединения на базе школы </w:t>
      </w:r>
      <w:proofErr w:type="spellStart"/>
      <w:r w:rsidRPr="004B5B6A">
        <w:rPr>
          <w:sz w:val="28"/>
        </w:rPr>
        <w:t>с.</w:t>
      </w:r>
      <w:r>
        <w:rPr>
          <w:sz w:val="28"/>
        </w:rPr>
        <w:t>Новоромановское</w:t>
      </w:r>
      <w:proofErr w:type="spellEnd"/>
      <w:r>
        <w:rPr>
          <w:sz w:val="28"/>
        </w:rPr>
        <w:t xml:space="preserve"> (объединение «Земляне» естественно-научной направленности),</w:t>
      </w:r>
      <w:r w:rsidRPr="004B5B6A">
        <w:rPr>
          <w:sz w:val="28"/>
        </w:rPr>
        <w:t xml:space="preserve"> продолжили работу объединения на базах школ с. Садовое  </w:t>
      </w:r>
      <w:proofErr w:type="spellStart"/>
      <w:r w:rsidRPr="004B5B6A">
        <w:rPr>
          <w:sz w:val="28"/>
        </w:rPr>
        <w:t>с.Новоромановское</w:t>
      </w:r>
      <w:proofErr w:type="spellEnd"/>
      <w:r w:rsidRPr="004B5B6A">
        <w:rPr>
          <w:sz w:val="28"/>
        </w:rPr>
        <w:t>,</w:t>
      </w:r>
      <w:r w:rsidR="00254787">
        <w:rPr>
          <w:sz w:val="28"/>
        </w:rPr>
        <w:t xml:space="preserve"> </w:t>
      </w:r>
      <w:r w:rsidRPr="004B5B6A">
        <w:rPr>
          <w:sz w:val="28"/>
        </w:rPr>
        <w:t xml:space="preserve"> с. Каменная Балка, с. Родниковское, с. Петропавловское, трёх школ райцентра.</w:t>
      </w:r>
      <w:r>
        <w:rPr>
          <w:sz w:val="28"/>
        </w:rPr>
        <w:t xml:space="preserve"> </w:t>
      </w:r>
      <w:r w:rsidRPr="004B5B6A">
        <w:rPr>
          <w:sz w:val="28"/>
        </w:rPr>
        <w:t xml:space="preserve">Учебный процесс регулируется Учебным планом и расписанием, регламентируется  </w:t>
      </w:r>
      <w:r>
        <w:rPr>
          <w:sz w:val="28"/>
        </w:rPr>
        <w:t>локальными актами</w:t>
      </w:r>
      <w:r w:rsidRPr="004B5B6A">
        <w:rPr>
          <w:sz w:val="28"/>
        </w:rPr>
        <w:t>.</w:t>
      </w:r>
    </w:p>
    <w:p w:rsidR="007018FF" w:rsidRPr="00B55BBC" w:rsidRDefault="001648F0" w:rsidP="00B55BBC">
      <w:pPr>
        <w:ind w:left="-567" w:right="-143"/>
        <w:jc w:val="both"/>
        <w:rPr>
          <w:sz w:val="28"/>
        </w:rPr>
      </w:pPr>
      <w:r w:rsidRPr="004B5B6A">
        <w:rPr>
          <w:sz w:val="28"/>
        </w:rPr>
        <w:t xml:space="preserve"> В данном учебном году отмечен рост контингента на</w:t>
      </w:r>
      <w:r>
        <w:rPr>
          <w:sz w:val="28"/>
        </w:rPr>
        <w:t xml:space="preserve"> 16%   (по алфавитной книге). </w:t>
      </w:r>
    </w:p>
    <w:p w:rsidR="007018FF" w:rsidRPr="00B55BBC" w:rsidRDefault="007018FF" w:rsidP="00B55BBC">
      <w:pPr>
        <w:numPr>
          <w:ilvl w:val="0"/>
          <w:numId w:val="2"/>
        </w:numPr>
        <w:ind w:left="-567" w:right="-143"/>
        <w:jc w:val="both"/>
        <w:rPr>
          <w:sz w:val="28"/>
        </w:rPr>
      </w:pPr>
      <w:r w:rsidRPr="0005701A">
        <w:rPr>
          <w:b/>
          <w:color w:val="006600"/>
          <w:sz w:val="28"/>
        </w:rPr>
        <w:t xml:space="preserve">Образовательная деятельность </w:t>
      </w:r>
      <w:r w:rsidRPr="005D0090">
        <w:rPr>
          <w:sz w:val="28"/>
        </w:rPr>
        <w:t xml:space="preserve">осуществляется </w:t>
      </w:r>
      <w:r w:rsidR="001321D9">
        <w:rPr>
          <w:sz w:val="28"/>
        </w:rPr>
        <w:t>по 5 направленностям.</w:t>
      </w:r>
    </w:p>
    <w:p w:rsidR="001321D9" w:rsidRDefault="001321D9" w:rsidP="006B21BC">
      <w:pPr>
        <w:ind w:left="-567" w:right="-143"/>
        <w:jc w:val="both"/>
        <w:rPr>
          <w:sz w:val="28"/>
        </w:rPr>
      </w:pPr>
      <w:r w:rsidRPr="00203A2C">
        <w:rPr>
          <w:color w:val="000000"/>
          <w:sz w:val="28"/>
          <w:u w:val="single"/>
        </w:rPr>
        <w:t xml:space="preserve">Всего в </w:t>
      </w:r>
      <w:r>
        <w:rPr>
          <w:color w:val="000000"/>
          <w:sz w:val="28"/>
          <w:u w:val="single"/>
        </w:rPr>
        <w:t>ЦДТ реализуется на конец года 91 программа ( в том числе -</w:t>
      </w:r>
      <w:r>
        <w:rPr>
          <w:sz w:val="28"/>
        </w:rPr>
        <w:t>индивидуальные подпрограммы «Путь к успеху» - 17, индивидуальные подпрограммы «Островок надежды»  - 13).</w:t>
      </w:r>
      <w:r w:rsidRPr="00203A2C">
        <w:rPr>
          <w:sz w:val="28"/>
        </w:rPr>
        <w:t xml:space="preserve"> </w:t>
      </w:r>
      <w:r w:rsidR="00DC5D37">
        <w:rPr>
          <w:sz w:val="28"/>
        </w:rPr>
        <w:t>Разработаны рабочие программы по первому году обучения в объединениях. (</w:t>
      </w:r>
      <w:proofErr w:type="spellStart"/>
      <w:r w:rsidR="00DC5D37">
        <w:rPr>
          <w:sz w:val="28"/>
        </w:rPr>
        <w:t>пед</w:t>
      </w:r>
      <w:proofErr w:type="spellEnd"/>
      <w:r w:rsidR="00DC5D37">
        <w:rPr>
          <w:sz w:val="28"/>
        </w:rPr>
        <w:t xml:space="preserve">. </w:t>
      </w:r>
      <w:proofErr w:type="spellStart"/>
      <w:r w:rsidR="00DC5D37">
        <w:rPr>
          <w:sz w:val="28"/>
        </w:rPr>
        <w:t>Антонец</w:t>
      </w:r>
      <w:proofErr w:type="spellEnd"/>
      <w:r w:rsidR="00DC5D37">
        <w:rPr>
          <w:sz w:val="28"/>
        </w:rPr>
        <w:t xml:space="preserve"> О.В. подготовила по всем годам обучения).</w:t>
      </w:r>
    </w:p>
    <w:p w:rsidR="00254787" w:rsidRDefault="00254787" w:rsidP="006B21BC">
      <w:pPr>
        <w:ind w:left="-567" w:right="-143"/>
        <w:jc w:val="both"/>
        <w:rPr>
          <w:sz w:val="28"/>
        </w:rPr>
      </w:pPr>
    </w:p>
    <w:p w:rsidR="00254787" w:rsidRDefault="00254787" w:rsidP="006B21BC">
      <w:pPr>
        <w:ind w:left="-567" w:right="-143"/>
        <w:jc w:val="both"/>
        <w:rPr>
          <w:sz w:val="28"/>
        </w:rPr>
      </w:pPr>
    </w:p>
    <w:p w:rsidR="003163AD" w:rsidRPr="00254787" w:rsidRDefault="003163AD" w:rsidP="00254787">
      <w:pPr>
        <w:pStyle w:val="a6"/>
        <w:ind w:left="567"/>
        <w:jc w:val="center"/>
        <w:rPr>
          <w:b/>
          <w:sz w:val="28"/>
          <w:szCs w:val="28"/>
        </w:rPr>
      </w:pPr>
      <w:r w:rsidRPr="00767F97">
        <w:rPr>
          <w:b/>
          <w:sz w:val="28"/>
          <w:szCs w:val="28"/>
        </w:rPr>
        <w:t>Направленность программ (количество)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56515</wp:posOffset>
            </wp:positionV>
            <wp:extent cx="6029960" cy="2373630"/>
            <wp:effectExtent l="0" t="0" r="635" b="1905"/>
            <wp:wrapTight wrapText="bothSides">
              <wp:wrapPolygon edited="0">
                <wp:start x="16050" y="5963"/>
                <wp:lineTo x="2625" y="6865"/>
                <wp:lineTo x="1799" y="6865"/>
                <wp:lineTo x="1799" y="14510"/>
                <wp:lineTo x="5775" y="14961"/>
                <wp:lineTo x="16050" y="14961"/>
                <wp:lineTo x="16050" y="15411"/>
                <wp:lineTo x="20924" y="15411"/>
                <wp:lineTo x="20924" y="5963"/>
                <wp:lineTo x="16050" y="5963"/>
              </wp:wrapPolygon>
            </wp:wrapTight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jc w:val="center"/>
        <w:rPr>
          <w:szCs w:val="28"/>
        </w:rPr>
      </w:pPr>
    </w:p>
    <w:p w:rsidR="003163AD" w:rsidRPr="00147FF8" w:rsidRDefault="003163AD" w:rsidP="003163AD">
      <w:pPr>
        <w:pStyle w:val="a6"/>
        <w:ind w:left="567"/>
        <w:rPr>
          <w:szCs w:val="28"/>
        </w:rPr>
      </w:pPr>
    </w:p>
    <w:p w:rsidR="003163AD" w:rsidRPr="00147FF8" w:rsidRDefault="003163AD" w:rsidP="003163AD">
      <w:pPr>
        <w:pStyle w:val="a6"/>
        <w:ind w:left="567"/>
        <w:rPr>
          <w:szCs w:val="28"/>
        </w:rPr>
      </w:pPr>
    </w:p>
    <w:tbl>
      <w:tblPr>
        <w:tblpPr w:leftFromText="180" w:rightFromText="180" w:vertAnchor="text" w:horzAnchor="margin" w:tblpXSpec="center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585"/>
      </w:tblGrid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Направленность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>
              <w:t>2016-2017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Художественно-эстетическая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51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Научно-техническая направленность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4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Физкультурно-спортивная направленность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4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Социально-педагогическая направленность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>
              <w:t>21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Культурологическая направленность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10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Естественнонаучная направленность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1</w:t>
            </w:r>
          </w:p>
        </w:tc>
      </w:tr>
      <w:tr w:rsidR="00767F97" w:rsidRPr="00147FF8" w:rsidTr="00254787"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 w:rsidRPr="00147FF8">
              <w:t>Всего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7" w:rsidRPr="00147FF8" w:rsidRDefault="00767F97" w:rsidP="00C12045">
            <w:pPr>
              <w:ind w:left="567"/>
            </w:pPr>
            <w:r>
              <w:t>91</w:t>
            </w:r>
          </w:p>
        </w:tc>
      </w:tr>
    </w:tbl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767F97" w:rsidRDefault="00767F97" w:rsidP="00254787">
      <w:pPr>
        <w:tabs>
          <w:tab w:val="left" w:pos="567"/>
        </w:tabs>
        <w:ind w:right="-143"/>
        <w:rPr>
          <w:b/>
          <w:i/>
          <w:sz w:val="28"/>
          <w:szCs w:val="28"/>
        </w:rPr>
      </w:pPr>
    </w:p>
    <w:p w:rsidR="007B4AC2" w:rsidRPr="00147FF8" w:rsidRDefault="007B4AC2" w:rsidP="007B4AC2">
      <w:pPr>
        <w:ind w:left="567"/>
        <w:rPr>
          <w:b/>
          <w:sz w:val="28"/>
        </w:rPr>
      </w:pPr>
      <w:r w:rsidRPr="00147FF8">
        <w:rPr>
          <w:b/>
          <w:sz w:val="28"/>
        </w:rPr>
        <w:t>Выполнение</w:t>
      </w:r>
      <w:r>
        <w:rPr>
          <w:b/>
          <w:sz w:val="28"/>
        </w:rPr>
        <w:t xml:space="preserve"> программного материала  за 2016-2017</w:t>
      </w:r>
      <w:r w:rsidRPr="00147FF8">
        <w:rPr>
          <w:b/>
          <w:sz w:val="28"/>
        </w:rPr>
        <w:t xml:space="preserve"> учебный год.</w:t>
      </w:r>
    </w:p>
    <w:p w:rsidR="007B4AC2" w:rsidRPr="00147FF8" w:rsidRDefault="007B4AC2" w:rsidP="007B4AC2">
      <w:pPr>
        <w:ind w:left="567"/>
        <w:rPr>
          <w:b/>
          <w:sz w:val="28"/>
        </w:rPr>
      </w:pPr>
    </w:p>
    <w:p w:rsidR="007B4AC2" w:rsidRPr="00147FF8" w:rsidRDefault="007B4AC2" w:rsidP="00A741E8">
      <w:pPr>
        <w:pStyle w:val="a9"/>
        <w:spacing w:before="0" w:beforeAutospacing="0" w:after="0" w:afterAutospacing="0"/>
        <w:ind w:firstLine="567"/>
        <w:jc w:val="both"/>
        <w:rPr>
          <w:sz w:val="28"/>
        </w:rPr>
      </w:pPr>
      <w:r w:rsidRPr="00147FF8">
        <w:rPr>
          <w:b/>
          <w:sz w:val="28"/>
          <w:u w:val="single"/>
        </w:rPr>
        <w:t>Учебный план</w:t>
      </w:r>
      <w:r w:rsidRPr="00147FF8">
        <w:rPr>
          <w:sz w:val="28"/>
        </w:rPr>
        <w:t xml:space="preserve">  составлен на основе федерального базисного плана для учреждений ДО, отражает специфику Центра, интересы учащихся, запросы родителей и возможности педагогов, принят на педагогическом совете и согласован с  начальником отдела образования.</w:t>
      </w:r>
    </w:p>
    <w:p w:rsidR="007B4AC2" w:rsidRPr="00147FF8" w:rsidRDefault="00450311" w:rsidP="00A741E8">
      <w:pPr>
        <w:widowControl w:val="0"/>
        <w:ind w:firstLine="567"/>
        <w:jc w:val="both"/>
        <w:rPr>
          <w:sz w:val="28"/>
        </w:rPr>
      </w:pPr>
      <w:r>
        <w:rPr>
          <w:sz w:val="28"/>
        </w:rPr>
        <w:t>Общеобразовательные п</w:t>
      </w:r>
      <w:r w:rsidR="007B4AC2" w:rsidRPr="00147FF8">
        <w:rPr>
          <w:sz w:val="28"/>
        </w:rPr>
        <w:t xml:space="preserve">рограммы прошли экспертизу на уровне Центра, рецензированы и утверждены педсоветом. Все программы в данном учебном году  рецензировались заместителем начальника ФМЦСО Суховой О.И. и методическим советом. </w:t>
      </w:r>
    </w:p>
    <w:p w:rsidR="007B4AC2" w:rsidRPr="00147FF8" w:rsidRDefault="007B4AC2" w:rsidP="00A741E8">
      <w:pPr>
        <w:widowControl w:val="0"/>
        <w:ind w:firstLine="567"/>
        <w:jc w:val="both"/>
        <w:rPr>
          <w:sz w:val="28"/>
        </w:rPr>
      </w:pPr>
      <w:r w:rsidRPr="00147FF8">
        <w:rPr>
          <w:sz w:val="28"/>
        </w:rPr>
        <w:t xml:space="preserve">В данном учебном году реализовывались 13 программ в </w:t>
      </w:r>
      <w:proofErr w:type="spellStart"/>
      <w:r w:rsidRPr="00147FF8">
        <w:rPr>
          <w:sz w:val="28"/>
        </w:rPr>
        <w:t>соцпартнёрстве</w:t>
      </w:r>
      <w:proofErr w:type="spellEnd"/>
      <w:r w:rsidRPr="00147FF8">
        <w:rPr>
          <w:sz w:val="28"/>
        </w:rPr>
        <w:t xml:space="preserve"> с СОШ района в рамках ФГОС.</w:t>
      </w:r>
    </w:p>
    <w:p w:rsidR="007B4AC2" w:rsidRPr="00147FF8" w:rsidRDefault="007B4AC2" w:rsidP="00A741E8">
      <w:pPr>
        <w:ind w:firstLine="567"/>
        <w:jc w:val="both"/>
        <w:rPr>
          <w:color w:val="000000"/>
          <w:sz w:val="28"/>
        </w:rPr>
      </w:pPr>
      <w:r w:rsidRPr="00147FF8">
        <w:rPr>
          <w:sz w:val="28"/>
          <w:u w:val="single"/>
        </w:rPr>
        <w:t xml:space="preserve">65 </w:t>
      </w:r>
      <w:r w:rsidR="00450311">
        <w:rPr>
          <w:sz w:val="28"/>
          <w:u w:val="single"/>
        </w:rPr>
        <w:t xml:space="preserve"> </w:t>
      </w:r>
      <w:r w:rsidRPr="00147FF8">
        <w:rPr>
          <w:sz w:val="28"/>
          <w:u w:val="single"/>
        </w:rPr>
        <w:t>программ</w:t>
      </w:r>
      <w:r w:rsidR="00450311">
        <w:rPr>
          <w:sz w:val="28"/>
          <w:u w:val="single"/>
        </w:rPr>
        <w:t xml:space="preserve"> </w:t>
      </w:r>
      <w:r w:rsidRPr="00147FF8">
        <w:rPr>
          <w:sz w:val="28"/>
        </w:rPr>
        <w:t xml:space="preserve"> реализуется в отделе прикладного творчества, освоено 100% (в том числе  14– «Путь к успеху», 11 - «Островок надежды»)</w:t>
      </w:r>
      <w:r w:rsidRPr="00147FF8">
        <w:rPr>
          <w:color w:val="000000"/>
          <w:sz w:val="28"/>
        </w:rPr>
        <w:t>.</w:t>
      </w:r>
    </w:p>
    <w:p w:rsidR="007B4AC2" w:rsidRPr="00147FF8" w:rsidRDefault="007B4AC2" w:rsidP="00A741E8">
      <w:pPr>
        <w:ind w:firstLine="567"/>
        <w:jc w:val="both"/>
        <w:rPr>
          <w:sz w:val="28"/>
        </w:rPr>
      </w:pPr>
      <w:r w:rsidRPr="00147FF8">
        <w:rPr>
          <w:color w:val="000000"/>
          <w:sz w:val="28"/>
          <w:u w:val="single"/>
        </w:rPr>
        <w:t>25 программ</w:t>
      </w:r>
      <w:r w:rsidRPr="00147FF8">
        <w:rPr>
          <w:color w:val="000000"/>
          <w:sz w:val="28"/>
        </w:rPr>
        <w:t xml:space="preserve"> (в том числе </w:t>
      </w:r>
      <w:r w:rsidRPr="00147FF8">
        <w:rPr>
          <w:sz w:val="28"/>
          <w:u w:val="single"/>
        </w:rPr>
        <w:t>4 программы</w:t>
      </w:r>
      <w:r w:rsidRPr="00147FF8">
        <w:rPr>
          <w:sz w:val="28"/>
        </w:rPr>
        <w:t xml:space="preserve"> «Путь к успеху», 2 программы – «Островок надежды») </w:t>
      </w:r>
      <w:r w:rsidRPr="00147FF8">
        <w:rPr>
          <w:color w:val="000000"/>
          <w:sz w:val="28"/>
        </w:rPr>
        <w:t xml:space="preserve">реализуется в отделе </w:t>
      </w:r>
      <w:r w:rsidRPr="00147FF8">
        <w:rPr>
          <w:sz w:val="28"/>
        </w:rPr>
        <w:t>музыкального творчества, освоено 100% .</w:t>
      </w:r>
    </w:p>
    <w:p w:rsidR="007B4AC2" w:rsidRPr="00147FF8" w:rsidRDefault="007B4AC2" w:rsidP="00A741E8">
      <w:pPr>
        <w:ind w:firstLine="567"/>
        <w:jc w:val="both"/>
        <w:rPr>
          <w:sz w:val="28"/>
        </w:rPr>
      </w:pPr>
      <w:r w:rsidRPr="00147FF8">
        <w:rPr>
          <w:sz w:val="28"/>
        </w:rPr>
        <w:t xml:space="preserve">Педагоги Центра продолжают работу над разработкой наглядных пособий, дидактических материалов, систематизацией методических материалов к образовательным программам детских объединений и студий. В соответствии с рекомендациями контролирующих органов в программы вносятся материалы по итоговой аттестации.  Ведется  работа  по  расширению базы  </w:t>
      </w:r>
      <w:proofErr w:type="spellStart"/>
      <w:r w:rsidRPr="00147FF8">
        <w:rPr>
          <w:sz w:val="28"/>
        </w:rPr>
        <w:t>медиатеки</w:t>
      </w:r>
      <w:proofErr w:type="spellEnd"/>
      <w:r w:rsidRPr="00147FF8">
        <w:rPr>
          <w:sz w:val="28"/>
        </w:rPr>
        <w:t>:  презентаций  к  занятиям,  работ  обучающихся и педагогов, тематических наглядных  пособий.</w:t>
      </w:r>
    </w:p>
    <w:p w:rsidR="007B4AC2" w:rsidRPr="00147FF8" w:rsidRDefault="007B4AC2" w:rsidP="007B4AC2">
      <w:pPr>
        <w:jc w:val="both"/>
        <w:rPr>
          <w:sz w:val="28"/>
        </w:rPr>
      </w:pPr>
      <w:r w:rsidRPr="00147FF8">
        <w:rPr>
          <w:b/>
          <w:i/>
          <w:sz w:val="28"/>
        </w:rPr>
        <w:t>Вывод:</w:t>
      </w:r>
      <w:r w:rsidRPr="00147FF8">
        <w:rPr>
          <w:sz w:val="28"/>
        </w:rPr>
        <w:t xml:space="preserve"> </w:t>
      </w:r>
    </w:p>
    <w:p w:rsidR="007B4AC2" w:rsidRPr="00147FF8" w:rsidRDefault="007B4AC2" w:rsidP="007B4AC2">
      <w:pPr>
        <w:jc w:val="both"/>
        <w:rPr>
          <w:sz w:val="28"/>
        </w:rPr>
      </w:pPr>
      <w:r w:rsidRPr="00147FF8">
        <w:rPr>
          <w:sz w:val="28"/>
        </w:rPr>
        <w:t>Спектр реализуемых программ широк и охватывает все значимые целевые группы (в том числе одарённых детей, группы риска, с ограниченными возможностями, разных возрастов).</w:t>
      </w:r>
    </w:p>
    <w:p w:rsidR="007B4AC2" w:rsidRPr="00147FF8" w:rsidRDefault="007B4AC2" w:rsidP="007B4AC2">
      <w:pPr>
        <w:numPr>
          <w:ilvl w:val="0"/>
          <w:numId w:val="23"/>
        </w:numPr>
        <w:ind w:left="0" w:firstLine="0"/>
        <w:jc w:val="both"/>
        <w:rPr>
          <w:sz w:val="28"/>
        </w:rPr>
      </w:pPr>
      <w:r w:rsidRPr="00147FF8">
        <w:rPr>
          <w:sz w:val="28"/>
        </w:rPr>
        <w:t>Направленность программ соответствуют социальному  заказу населения, разработана программа по 6-ой направленности – естественнонаучной;</w:t>
      </w:r>
    </w:p>
    <w:p w:rsidR="00A741E8" w:rsidRDefault="007B4AC2" w:rsidP="00A741E8">
      <w:pPr>
        <w:numPr>
          <w:ilvl w:val="0"/>
          <w:numId w:val="23"/>
        </w:numPr>
        <w:ind w:left="0" w:firstLine="0"/>
        <w:jc w:val="both"/>
        <w:rPr>
          <w:sz w:val="28"/>
        </w:rPr>
      </w:pPr>
      <w:r w:rsidRPr="00147FF8">
        <w:rPr>
          <w:sz w:val="28"/>
        </w:rPr>
        <w:t>Комплексн</w:t>
      </w:r>
      <w:r w:rsidR="00A741E8">
        <w:rPr>
          <w:sz w:val="28"/>
        </w:rPr>
        <w:t xml:space="preserve">ость  программ,   позволяет </w:t>
      </w:r>
      <w:r w:rsidRPr="00147FF8">
        <w:rPr>
          <w:sz w:val="28"/>
        </w:rPr>
        <w:t xml:space="preserve"> как  полную,   так  и </w:t>
      </w:r>
      <w:proofErr w:type="spellStart"/>
      <w:r w:rsidRPr="00147FF8">
        <w:rPr>
          <w:sz w:val="28"/>
        </w:rPr>
        <w:t>покурсовую</w:t>
      </w:r>
      <w:proofErr w:type="spellEnd"/>
      <w:r w:rsidRPr="00147FF8">
        <w:rPr>
          <w:sz w:val="28"/>
        </w:rPr>
        <w:t xml:space="preserve">  их реализацию  исходя  из  запросов  родителей;</w:t>
      </w:r>
    </w:p>
    <w:p w:rsidR="007B4AC2" w:rsidRPr="00A741E8" w:rsidRDefault="007B4AC2" w:rsidP="00A741E8">
      <w:pPr>
        <w:numPr>
          <w:ilvl w:val="0"/>
          <w:numId w:val="23"/>
        </w:numPr>
        <w:ind w:left="0" w:firstLine="0"/>
        <w:jc w:val="both"/>
        <w:rPr>
          <w:sz w:val="28"/>
        </w:rPr>
      </w:pPr>
      <w:r w:rsidRPr="00A741E8">
        <w:rPr>
          <w:sz w:val="28"/>
        </w:rPr>
        <w:lastRenderedPageBreak/>
        <w:t>Ежегодно расширяется  программное  поле  отделов. В данном учебном году вместо типовых программ  разработаны программы – «Сувенир»</w:t>
      </w:r>
      <w:r w:rsidR="00A741E8">
        <w:rPr>
          <w:sz w:val="28"/>
        </w:rPr>
        <w:t xml:space="preserve"> </w:t>
      </w:r>
      <w:r w:rsidRPr="00A741E8">
        <w:rPr>
          <w:sz w:val="28"/>
        </w:rPr>
        <w:t>(кручение из бумаги), «Земляне» (природоведение), «Живая Русь» (народоведение), «Надежда» (в рамках программы «Островок надежды»). Возобновлена  работа  по  программам «Азбука моды», «Солнечный узор» (работа  с  соломой).  Уровень разрабатываемых программ, методических</w:t>
      </w:r>
      <w:r w:rsidRPr="00A741E8">
        <w:rPr>
          <w:color w:val="FF0000"/>
          <w:sz w:val="28"/>
        </w:rPr>
        <w:t xml:space="preserve">  </w:t>
      </w:r>
      <w:r w:rsidRPr="00A741E8">
        <w:rPr>
          <w:sz w:val="28"/>
        </w:rPr>
        <w:t>разработок  соответствует образовательным  требованиям;</w:t>
      </w:r>
    </w:p>
    <w:p w:rsidR="007B4AC2" w:rsidRPr="00147FF8" w:rsidRDefault="007B4AC2" w:rsidP="007B4AC2">
      <w:pPr>
        <w:numPr>
          <w:ilvl w:val="0"/>
          <w:numId w:val="23"/>
        </w:numPr>
        <w:ind w:left="0" w:firstLine="0"/>
        <w:jc w:val="both"/>
        <w:rPr>
          <w:sz w:val="28"/>
        </w:rPr>
      </w:pPr>
      <w:r w:rsidRPr="00147FF8">
        <w:rPr>
          <w:sz w:val="28"/>
        </w:rPr>
        <w:t xml:space="preserve">Опыт студий  и  объединений  востребован  в рамках  реализации </w:t>
      </w:r>
      <w:proofErr w:type="spellStart"/>
      <w:r w:rsidRPr="00147FF8">
        <w:rPr>
          <w:sz w:val="28"/>
        </w:rPr>
        <w:t>ФГОСов</w:t>
      </w:r>
      <w:proofErr w:type="spellEnd"/>
      <w:r w:rsidRPr="00147FF8">
        <w:rPr>
          <w:sz w:val="28"/>
        </w:rPr>
        <w:t>;</w:t>
      </w:r>
    </w:p>
    <w:p w:rsidR="007B4AC2" w:rsidRPr="00147FF8" w:rsidRDefault="007B4AC2" w:rsidP="007B4AC2">
      <w:pPr>
        <w:numPr>
          <w:ilvl w:val="0"/>
          <w:numId w:val="23"/>
        </w:numPr>
        <w:ind w:left="0" w:firstLine="0"/>
        <w:jc w:val="both"/>
        <w:rPr>
          <w:sz w:val="28"/>
        </w:rPr>
      </w:pPr>
      <w:r w:rsidRPr="00147FF8">
        <w:rPr>
          <w:sz w:val="28"/>
        </w:rPr>
        <w:t>Ежегодно  реализуются программы для  одаренных   детей  и  детей  с  ограниченными  возможностями;</w:t>
      </w:r>
    </w:p>
    <w:p w:rsidR="007B4AC2" w:rsidRPr="00147FF8" w:rsidRDefault="007B4AC2" w:rsidP="007B4AC2">
      <w:pPr>
        <w:numPr>
          <w:ilvl w:val="0"/>
          <w:numId w:val="23"/>
        </w:numPr>
        <w:ind w:left="0" w:firstLine="0"/>
        <w:jc w:val="both"/>
        <w:rPr>
          <w:sz w:val="28"/>
        </w:rPr>
      </w:pPr>
      <w:r w:rsidRPr="00147FF8">
        <w:rPr>
          <w:sz w:val="28"/>
        </w:rPr>
        <w:t>Все образовательные программы отделов носят практико-ориентированный характер  и  способствуют  формированию  универсальных  навыков   учащихся  Центра.</w:t>
      </w:r>
    </w:p>
    <w:p w:rsidR="007B4AC2" w:rsidRPr="00147FF8" w:rsidRDefault="007B4AC2" w:rsidP="007B4AC2">
      <w:pPr>
        <w:numPr>
          <w:ilvl w:val="0"/>
          <w:numId w:val="23"/>
        </w:numPr>
        <w:ind w:left="0" w:firstLine="0"/>
        <w:jc w:val="both"/>
      </w:pPr>
      <w:r w:rsidRPr="00147FF8">
        <w:rPr>
          <w:sz w:val="28"/>
          <w:szCs w:val="28"/>
        </w:rPr>
        <w:t xml:space="preserve">Диагностика результатов показывает, что в целом индивидуальные и рабочие программы по специальности  и теоретическим предметам </w:t>
      </w:r>
      <w:r w:rsidR="00E64C41">
        <w:rPr>
          <w:sz w:val="28"/>
          <w:szCs w:val="28"/>
        </w:rPr>
        <w:t>уча</w:t>
      </w:r>
      <w:r w:rsidRPr="00147FF8">
        <w:rPr>
          <w:sz w:val="28"/>
          <w:szCs w:val="28"/>
        </w:rPr>
        <w:t>щимися ОМТ освоены полностью.  Подача материала педагогами осуществлялась систематично, доступно, с учётом возрастных,  психических и физиологических особенностей детей. При необходимости оперативно  велась  корректировка учебного  и дидактического материала.</w:t>
      </w:r>
    </w:p>
    <w:p w:rsidR="00181DF3" w:rsidRDefault="00181DF3" w:rsidP="007B4AC2">
      <w:pPr>
        <w:jc w:val="center"/>
        <w:rPr>
          <w:b/>
          <w:sz w:val="28"/>
          <w:szCs w:val="28"/>
        </w:rPr>
      </w:pPr>
    </w:p>
    <w:p w:rsidR="007B4AC2" w:rsidRPr="00147FF8" w:rsidRDefault="007B4AC2" w:rsidP="007B4AC2">
      <w:pPr>
        <w:jc w:val="center"/>
        <w:rPr>
          <w:b/>
          <w:sz w:val="28"/>
          <w:szCs w:val="28"/>
        </w:rPr>
      </w:pPr>
      <w:r w:rsidRPr="00147FF8">
        <w:rPr>
          <w:b/>
          <w:sz w:val="28"/>
          <w:szCs w:val="28"/>
        </w:rPr>
        <w:t>Уровень  образования.</w:t>
      </w:r>
    </w:p>
    <w:p w:rsidR="007B4AC2" w:rsidRPr="00147FF8" w:rsidRDefault="007B4AC2" w:rsidP="007B4AC2">
      <w:pPr>
        <w:jc w:val="both"/>
        <w:rPr>
          <w:sz w:val="28"/>
          <w:szCs w:val="28"/>
        </w:rPr>
      </w:pPr>
    </w:p>
    <w:p w:rsidR="007B4AC2" w:rsidRPr="00147FF8" w:rsidRDefault="007B4AC2" w:rsidP="00181DF3">
      <w:pPr>
        <w:ind w:firstLine="708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Мониторинг качества УВП отражён в модели системы оценки качества,  которая была разработана на педагогическом совете «Объективная оценка качества учебно-воспитательного процесса как показатель педагогической компетентности».</w:t>
      </w:r>
    </w:p>
    <w:p w:rsidR="007B4AC2" w:rsidRPr="00147FF8" w:rsidRDefault="007B4AC2" w:rsidP="00181DF3">
      <w:pPr>
        <w:ind w:firstLine="708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Формы экспертного и педагогического контроля и оценки качества дополнительного образования, которые используют педагоги ЦДТ: </w:t>
      </w:r>
    </w:p>
    <w:p w:rsidR="007B4AC2" w:rsidRPr="00147FF8" w:rsidRDefault="007B4AC2" w:rsidP="007B4AC2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занятие контроля знаний; </w:t>
      </w:r>
    </w:p>
    <w:p w:rsidR="007B4AC2" w:rsidRPr="00147FF8" w:rsidRDefault="007B4AC2" w:rsidP="007B4AC2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смотр знаний, умений и навыков; </w:t>
      </w:r>
    </w:p>
    <w:p w:rsidR="007B4AC2" w:rsidRPr="00147FF8" w:rsidRDefault="007B4AC2" w:rsidP="007B4AC2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собеседование; </w:t>
      </w:r>
    </w:p>
    <w:p w:rsidR="007B4AC2" w:rsidRPr="00147FF8" w:rsidRDefault="007B4AC2" w:rsidP="007B4AC2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реферат; </w:t>
      </w:r>
    </w:p>
    <w:p w:rsidR="007B4AC2" w:rsidRPr="00147FF8" w:rsidRDefault="007B4AC2" w:rsidP="007B4AC2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творческий отчет; </w:t>
      </w:r>
    </w:p>
    <w:p w:rsidR="007B4AC2" w:rsidRPr="00147FF8" w:rsidRDefault="007B4AC2" w:rsidP="007B4AC2">
      <w:pPr>
        <w:pStyle w:val="a3"/>
        <w:numPr>
          <w:ilvl w:val="0"/>
          <w:numId w:val="24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конкурс,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собеседование,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тестирование,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защита проектов (рефератов, творческих работ),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тестирование,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итоговые опросы,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публичные  выступления,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конкурсы, фестивали, турниры, олимпиады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контрольные занятия, </w:t>
      </w:r>
    </w:p>
    <w:p w:rsidR="007B4AC2" w:rsidRPr="00147FF8" w:rsidRDefault="007B4AC2" w:rsidP="007B4AC2">
      <w:pPr>
        <w:pStyle w:val="a3"/>
        <w:numPr>
          <w:ilvl w:val="0"/>
          <w:numId w:val="25"/>
        </w:numPr>
        <w:ind w:left="0" w:firstLine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итоговые занятия по теме и т.д. </w:t>
      </w:r>
      <w:r w:rsidR="000B5BF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2908014</wp:posOffset>
            </wp:positionH>
            <wp:positionV relativeFrom="paragraph">
              <wp:posOffset>-3663</wp:posOffset>
            </wp:positionV>
            <wp:extent cx="2754295" cy="2059912"/>
            <wp:effectExtent l="19050" t="0" r="7955" b="0"/>
            <wp:wrapTight wrapText="bothSides">
              <wp:wrapPolygon edited="0">
                <wp:start x="-149" y="0"/>
                <wp:lineTo x="-149" y="21374"/>
                <wp:lineTo x="21662" y="21374"/>
                <wp:lineTo x="21662" y="0"/>
                <wp:lineTo x="-149" y="0"/>
              </wp:wrapPolygon>
            </wp:wrapTight>
            <wp:docPr id="8" name="Рисунок 4" descr="C:\Users\User\Pictures\16-17\Мы пришли 2016\DSC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6-17\Мы пришли 2016\DSC02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95" cy="205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AC2" w:rsidRPr="00147FF8" w:rsidRDefault="007B4AC2" w:rsidP="007B4AC2">
      <w:pPr>
        <w:tabs>
          <w:tab w:val="left" w:pos="567"/>
        </w:tabs>
        <w:jc w:val="both"/>
        <w:rPr>
          <w:sz w:val="28"/>
          <w:szCs w:val="28"/>
        </w:rPr>
      </w:pPr>
      <w:r w:rsidRPr="00147FF8">
        <w:rPr>
          <w:sz w:val="28"/>
          <w:szCs w:val="28"/>
        </w:rPr>
        <w:lastRenderedPageBreak/>
        <w:tab/>
        <w:t xml:space="preserve">В среднем в  учебном году в отделе прикладного творчества  изготовлено около 11000 изделий различной сложности, более 800 картин, принимается участие в выставках различного уровня: международный, краевой, районный, учреждение, объединения. В отделе музыкального творчества, помимо проведения плановых выступлений каждого </w:t>
      </w:r>
      <w:r w:rsidR="00181DF3">
        <w:rPr>
          <w:sz w:val="28"/>
          <w:szCs w:val="28"/>
        </w:rPr>
        <w:t>уча</w:t>
      </w:r>
      <w:r w:rsidRPr="00147FF8">
        <w:rPr>
          <w:sz w:val="28"/>
          <w:szCs w:val="28"/>
        </w:rPr>
        <w:t xml:space="preserve">щегося на технических зачётах и академических концертах, дети принимают участие в более 100 концертных программах. </w:t>
      </w:r>
    </w:p>
    <w:p w:rsidR="00767F97" w:rsidRDefault="00767F97" w:rsidP="006B21BC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p w:rsidR="00A77DA3" w:rsidRDefault="00A77DA3" w:rsidP="00A77DA3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  <w:r w:rsidRPr="002D6174">
        <w:rPr>
          <w:b/>
          <w:i/>
          <w:sz w:val="28"/>
          <w:szCs w:val="28"/>
        </w:rPr>
        <w:t>Результативность по конкурсам</w:t>
      </w:r>
      <w:r w:rsidR="00181DF3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(2016/2017</w:t>
      </w:r>
      <w:r w:rsidRPr="002D6174">
        <w:rPr>
          <w:b/>
          <w:i/>
          <w:sz w:val="28"/>
          <w:szCs w:val="28"/>
        </w:rPr>
        <w:t>)</w:t>
      </w:r>
    </w:p>
    <w:p w:rsidR="00A77DA3" w:rsidRDefault="00A77DA3" w:rsidP="00A77DA3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 состоянию на 20.06.</w:t>
      </w:r>
      <w:r w:rsidR="00181DF3">
        <w:rPr>
          <w:b/>
          <w:i/>
          <w:sz w:val="28"/>
          <w:szCs w:val="28"/>
        </w:rPr>
        <w:t>20</w:t>
      </w:r>
      <w:r>
        <w:rPr>
          <w:b/>
          <w:i/>
          <w:sz w:val="28"/>
          <w:szCs w:val="28"/>
        </w:rPr>
        <w:t>17</w:t>
      </w:r>
      <w:r w:rsidR="00181DF3">
        <w:rPr>
          <w:b/>
          <w:i/>
          <w:sz w:val="28"/>
          <w:szCs w:val="28"/>
        </w:rPr>
        <w:t xml:space="preserve"> г.</w:t>
      </w:r>
    </w:p>
    <w:p w:rsidR="00A77DA3" w:rsidRPr="002D6174" w:rsidRDefault="00A77DA3" w:rsidP="00A77DA3">
      <w:pPr>
        <w:tabs>
          <w:tab w:val="left" w:pos="567"/>
        </w:tabs>
        <w:ind w:left="-567" w:right="-143"/>
        <w:jc w:val="center"/>
        <w:rPr>
          <w:b/>
          <w:i/>
          <w:sz w:val="28"/>
          <w:szCs w:val="28"/>
        </w:rPr>
      </w:pPr>
    </w:p>
    <w:tbl>
      <w:tblPr>
        <w:tblW w:w="78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3"/>
        <w:gridCol w:w="3640"/>
      </w:tblGrid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8" w:right="-31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Уровень конкурса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Кол грамот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учащиеся/педагоги</w:t>
            </w:r>
          </w:p>
        </w:tc>
      </w:tr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8" w:right="-31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left="36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уровень 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34/7</w:t>
            </w:r>
          </w:p>
        </w:tc>
      </w:tr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8" w:right="-31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left="36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уровень 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14/10</w:t>
            </w:r>
          </w:p>
        </w:tc>
      </w:tr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8" w:right="-31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left="36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8" w:right="-31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left="36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8" w:right="-311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left="36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145/6</w:t>
            </w:r>
          </w:p>
        </w:tc>
      </w:tr>
      <w:tr w:rsidR="00A77DA3" w:rsidRPr="002D6174" w:rsidTr="009316A2">
        <w:tc>
          <w:tcPr>
            <w:tcW w:w="709" w:type="dxa"/>
          </w:tcPr>
          <w:p w:rsidR="00A77DA3" w:rsidRPr="002D6174" w:rsidRDefault="00A77DA3" w:rsidP="009316A2">
            <w:pPr>
              <w:pStyle w:val="af5"/>
              <w:ind w:left="-322" w:right="-311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A77DA3" w:rsidRPr="002D6174" w:rsidRDefault="00A77DA3" w:rsidP="009316A2">
            <w:pPr>
              <w:pStyle w:val="af5"/>
              <w:ind w:left="36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617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640" w:type="dxa"/>
          </w:tcPr>
          <w:p w:rsidR="00A77DA3" w:rsidRPr="002D6174" w:rsidRDefault="00A77DA3" w:rsidP="009316A2">
            <w:pPr>
              <w:pStyle w:val="af5"/>
              <w:ind w:left="-65" w:right="-31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200/23</w:t>
            </w:r>
          </w:p>
        </w:tc>
      </w:tr>
    </w:tbl>
    <w:p w:rsidR="002A77C8" w:rsidRDefault="002A77C8" w:rsidP="002972DE">
      <w:pPr>
        <w:tabs>
          <w:tab w:val="left" w:pos="567"/>
        </w:tabs>
        <w:ind w:left="-567" w:right="-143"/>
        <w:jc w:val="both"/>
        <w:rPr>
          <w:sz w:val="28"/>
          <w:szCs w:val="28"/>
        </w:rPr>
      </w:pPr>
    </w:p>
    <w:p w:rsidR="002972DE" w:rsidRDefault="002972DE" w:rsidP="002A77C8">
      <w:pPr>
        <w:tabs>
          <w:tab w:val="left" w:pos="567"/>
        </w:tabs>
        <w:ind w:left="142" w:right="-143"/>
        <w:jc w:val="both"/>
        <w:rPr>
          <w:sz w:val="28"/>
          <w:szCs w:val="28"/>
        </w:rPr>
      </w:pPr>
      <w:r>
        <w:rPr>
          <w:sz w:val="28"/>
          <w:szCs w:val="28"/>
        </w:rPr>
        <w:t>5 учащихся ЦДТ по результатам портфолио поощрены путёвками в ВДЦ «Артек» (Геращенко М., Головань М., Зинченко А., Стрикачева Т., Клименко А.)</w:t>
      </w:r>
      <w:r w:rsidR="002A77C8">
        <w:rPr>
          <w:sz w:val="28"/>
          <w:szCs w:val="28"/>
        </w:rPr>
        <w:t>.</w:t>
      </w:r>
    </w:p>
    <w:p w:rsidR="002A77C8" w:rsidRDefault="002A77C8" w:rsidP="002A77C8">
      <w:pPr>
        <w:tabs>
          <w:tab w:val="left" w:pos="567"/>
        </w:tabs>
        <w:ind w:left="142" w:right="-143"/>
        <w:jc w:val="both"/>
        <w:rPr>
          <w:sz w:val="28"/>
          <w:szCs w:val="28"/>
        </w:rPr>
      </w:pPr>
    </w:p>
    <w:p w:rsidR="00C46C0F" w:rsidRPr="00147FF8" w:rsidRDefault="00C46C0F" w:rsidP="002A77C8">
      <w:pPr>
        <w:pBdr>
          <w:bottom w:val="triple" w:sz="4" w:space="1" w:color="auto"/>
        </w:pBdr>
        <w:ind w:left="142"/>
        <w:jc w:val="center"/>
        <w:rPr>
          <w:b/>
          <w:sz w:val="28"/>
          <w:szCs w:val="28"/>
        </w:rPr>
      </w:pPr>
      <w:r w:rsidRPr="00147FF8">
        <w:rPr>
          <w:b/>
          <w:sz w:val="28"/>
          <w:szCs w:val="28"/>
        </w:rPr>
        <w:t>Работа с детьми с ограниченными возможностями</w:t>
      </w:r>
    </w:p>
    <w:p w:rsidR="00C46C0F" w:rsidRDefault="00C46C0F" w:rsidP="00373A25">
      <w:pPr>
        <w:widowControl w:val="0"/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В рамках обеспечения в соответствии с международными стандартами прав детей с ограниченными возможностями здоровья на получение качественного дополнительного образования всех уровней, социализацию,  Центр предоставляет образовательные услуги: разработана и успешно реализуется </w:t>
      </w:r>
      <w:r w:rsidR="00373A25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>подпрограмма Центра «Островок н</w:t>
      </w:r>
      <w:r>
        <w:rPr>
          <w:sz w:val="28"/>
          <w:szCs w:val="28"/>
        </w:rPr>
        <w:t>адежды», а это 24 ребёнка в 2016-17</w:t>
      </w:r>
      <w:r w:rsidRPr="00147FF8">
        <w:rPr>
          <w:sz w:val="28"/>
          <w:szCs w:val="28"/>
        </w:rPr>
        <w:t xml:space="preserve"> учебном году (в том числе 9 человек занимаются в двух объединениях),  образовательный маршрут адаптируется  к возможностям каждого ребёнка и спланирован на дальнейшее обучение.  </w:t>
      </w:r>
    </w:p>
    <w:p w:rsidR="00373A25" w:rsidRPr="00147FF8" w:rsidRDefault="00373A25" w:rsidP="00373A25">
      <w:pPr>
        <w:widowControl w:val="0"/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</w:p>
    <w:p w:rsidR="00C46C0F" w:rsidRPr="00147FF8" w:rsidRDefault="00C46C0F" w:rsidP="00373A25">
      <w:pPr>
        <w:pBdr>
          <w:bottom w:val="triple" w:sz="4" w:space="1" w:color="auto"/>
        </w:pBdr>
        <w:ind w:left="142"/>
        <w:jc w:val="center"/>
        <w:rPr>
          <w:b/>
          <w:sz w:val="28"/>
          <w:szCs w:val="28"/>
        </w:rPr>
      </w:pPr>
      <w:r w:rsidRPr="00147FF8">
        <w:rPr>
          <w:b/>
          <w:sz w:val="28"/>
          <w:szCs w:val="28"/>
        </w:rPr>
        <w:t>Работа с одарёнными детьми.</w:t>
      </w:r>
    </w:p>
    <w:p w:rsidR="00C46C0F" w:rsidRDefault="00C46C0F" w:rsidP="00373A25">
      <w:pPr>
        <w:ind w:left="142" w:firstLine="566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Одним из векторов технологии личностно-ориентированного обучения в нашем Центре является выявление, поддержка и развитие детских талантов. Разработана и реализуется целевая программа </w:t>
      </w:r>
      <w:r w:rsidRPr="00147FF8">
        <w:rPr>
          <w:b/>
          <w:i/>
          <w:sz w:val="28"/>
          <w:szCs w:val="28"/>
        </w:rPr>
        <w:t xml:space="preserve">для одарённых детей </w:t>
      </w:r>
      <w:r w:rsidRPr="00147FF8">
        <w:rPr>
          <w:sz w:val="28"/>
          <w:szCs w:val="28"/>
        </w:rPr>
        <w:t xml:space="preserve">«Путь к успеху». Это выпускники и </w:t>
      </w:r>
      <w:r w:rsidR="00373A25">
        <w:rPr>
          <w:sz w:val="28"/>
          <w:szCs w:val="28"/>
        </w:rPr>
        <w:t>уча</w:t>
      </w:r>
      <w:r w:rsidRPr="00147FF8">
        <w:rPr>
          <w:sz w:val="28"/>
          <w:szCs w:val="28"/>
        </w:rPr>
        <w:t xml:space="preserve">щиеся 3, 4 ступеней. </w:t>
      </w:r>
    </w:p>
    <w:p w:rsidR="00C46C0F" w:rsidRPr="00147FF8" w:rsidRDefault="00C46C0F" w:rsidP="00373A25">
      <w:pPr>
        <w:pStyle w:val="a9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В 2016-17</w:t>
      </w:r>
      <w:r w:rsidRPr="00147FF8">
        <w:rPr>
          <w:sz w:val="28"/>
          <w:szCs w:val="28"/>
        </w:rPr>
        <w:t xml:space="preserve"> гг. – 78 (38 в прошлом году) человек, а это  15 малых </w:t>
      </w:r>
      <w:r>
        <w:rPr>
          <w:sz w:val="28"/>
          <w:szCs w:val="28"/>
        </w:rPr>
        <w:t xml:space="preserve">групп в ОПТ, и 4 человек в ОМТ </w:t>
      </w:r>
      <w:r w:rsidRPr="00147FF8">
        <w:rPr>
          <w:sz w:val="28"/>
          <w:szCs w:val="28"/>
        </w:rPr>
        <w:t xml:space="preserve"> Стрикачева Т., вокал; Головань Марина, фортепиано</w:t>
      </w:r>
      <w:r w:rsidR="00824C36">
        <w:rPr>
          <w:sz w:val="28"/>
          <w:szCs w:val="28"/>
        </w:rPr>
        <w:t xml:space="preserve">, </w:t>
      </w:r>
      <w:r w:rsidR="00F91751">
        <w:rPr>
          <w:sz w:val="28"/>
          <w:szCs w:val="28"/>
        </w:rPr>
        <w:t xml:space="preserve"> </w:t>
      </w:r>
      <w:proofErr w:type="spellStart"/>
      <w:r w:rsidR="00824C36">
        <w:rPr>
          <w:sz w:val="28"/>
          <w:szCs w:val="28"/>
        </w:rPr>
        <w:t>Момот</w:t>
      </w:r>
      <w:proofErr w:type="spellEnd"/>
      <w:r w:rsidR="00824C36">
        <w:rPr>
          <w:sz w:val="28"/>
          <w:szCs w:val="28"/>
        </w:rPr>
        <w:t xml:space="preserve"> П., </w:t>
      </w:r>
      <w:proofErr w:type="spellStart"/>
      <w:r w:rsidR="00824C36">
        <w:rPr>
          <w:sz w:val="28"/>
          <w:szCs w:val="28"/>
        </w:rPr>
        <w:t>Мутаев</w:t>
      </w:r>
      <w:proofErr w:type="spellEnd"/>
      <w:r w:rsidR="00824C36">
        <w:rPr>
          <w:sz w:val="28"/>
          <w:szCs w:val="28"/>
        </w:rPr>
        <w:t xml:space="preserve"> М., аккордеон)</w:t>
      </w:r>
      <w:r w:rsidRPr="00147FF8">
        <w:rPr>
          <w:sz w:val="28"/>
          <w:szCs w:val="28"/>
        </w:rPr>
        <w:t xml:space="preserve">. Всего 5,3% (3% в прошлом году). </w:t>
      </w:r>
    </w:p>
    <w:p w:rsidR="00C46C0F" w:rsidRPr="00147FF8" w:rsidRDefault="00C46C0F" w:rsidP="00F91751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Формы</w:t>
      </w:r>
      <w:r w:rsidR="00F91751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>предъявления</w:t>
      </w:r>
      <w:r w:rsidR="00F91751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 xml:space="preserve"> результатов: концерты (в персональные выставки (</w:t>
      </w:r>
      <w:proofErr w:type="spellStart"/>
      <w:r w:rsidRPr="00147FF8">
        <w:rPr>
          <w:sz w:val="28"/>
          <w:szCs w:val="28"/>
        </w:rPr>
        <w:t>Стрикачевой</w:t>
      </w:r>
      <w:proofErr w:type="spellEnd"/>
      <w:r w:rsidRPr="00147FF8">
        <w:rPr>
          <w:sz w:val="28"/>
          <w:szCs w:val="28"/>
        </w:rPr>
        <w:t xml:space="preserve"> Т., Терещенко Е., Куриловой А.</w:t>
      </w:r>
      <w:r w:rsidR="00824C36">
        <w:rPr>
          <w:sz w:val="28"/>
          <w:szCs w:val="28"/>
        </w:rPr>
        <w:t>, 10 человек младшего школьного возраста</w:t>
      </w:r>
      <w:r w:rsidRPr="00147FF8">
        <w:rPr>
          <w:sz w:val="28"/>
          <w:szCs w:val="28"/>
        </w:rPr>
        <w:t>).</w:t>
      </w:r>
    </w:p>
    <w:p w:rsidR="00C46C0F" w:rsidRPr="001B2DEE" w:rsidRDefault="00C46C0F" w:rsidP="001B2DEE">
      <w:pPr>
        <w:pStyle w:val="af5"/>
        <w:rPr>
          <w:rFonts w:ascii="Times New Roman" w:hAnsi="Times New Roman" w:cs="Times New Roman"/>
          <w:sz w:val="28"/>
          <w:szCs w:val="28"/>
        </w:rPr>
      </w:pPr>
      <w:r w:rsidRPr="001B2DEE">
        <w:rPr>
          <w:rFonts w:ascii="Times New Roman" w:hAnsi="Times New Roman" w:cs="Times New Roman"/>
          <w:sz w:val="28"/>
          <w:szCs w:val="28"/>
        </w:rPr>
        <w:lastRenderedPageBreak/>
        <w:t>Поднимает статус учащихся и создаёт «ситуацию успеха»  система конкурсов мастерства на уровне Центра, в которых каждый ребёнок может показать свои таланты.</w:t>
      </w:r>
      <w:r w:rsidRPr="001B2D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конкурс исполнительского</w:t>
      </w:r>
      <w:r w:rsidR="00824C36"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мастерства «Юный виртуоз - 2017</w:t>
      </w:r>
      <w:r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», в котором приняли участие </w:t>
      </w:r>
      <w:r w:rsidR="00824C36" w:rsidRPr="001B2DEE">
        <w:rPr>
          <w:rStyle w:val="afb"/>
          <w:rFonts w:ascii="Times New Roman" w:hAnsi="Times New Roman" w:cs="Times New Roman"/>
          <w:sz w:val="28"/>
          <w:szCs w:val="28"/>
        </w:rPr>
        <w:t>36</w:t>
      </w:r>
      <w:r w:rsidRPr="001B2DEE">
        <w:rPr>
          <w:rStyle w:val="afb"/>
          <w:rFonts w:ascii="Times New Roman" w:hAnsi="Times New Roman" w:cs="Times New Roman"/>
          <w:sz w:val="28"/>
          <w:szCs w:val="28"/>
        </w:rPr>
        <w:t xml:space="preserve"> </w:t>
      </w:r>
      <w:r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учащихся</w:t>
      </w:r>
      <w:r w:rsidRPr="001B2DEE">
        <w:rPr>
          <w:rStyle w:val="afb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ОМТ, был посвящён виртуозной пьесе. </w:t>
      </w:r>
    </w:p>
    <w:p w:rsidR="00C46C0F" w:rsidRPr="00147FF8" w:rsidRDefault="00C46C0F" w:rsidP="001B2DEE">
      <w:pPr>
        <w:pStyle w:val="af5"/>
        <w:ind w:firstLine="708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В отделе прикладного творчества проведены ежегодные конкурсы ДПИ «Золотые руки» - звание «</w:t>
      </w:r>
      <w:r w:rsidR="00824C36"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Мастер «Золотые руки»» получил Лопат</w:t>
      </w:r>
      <w:r w:rsidR="000B5BFD"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и</w:t>
      </w:r>
      <w:r w:rsidR="00824C36"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н Олег (</w:t>
      </w:r>
      <w:proofErr w:type="spellStart"/>
      <w:r w:rsidR="00824C36"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>пед.Терещенко</w:t>
      </w:r>
      <w:proofErr w:type="spellEnd"/>
      <w:r w:rsidR="00824C36"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Т.А.).</w:t>
      </w:r>
      <w:r w:rsidRPr="001B2DEE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«Светлый праздник Пасхи», «Рождественские звёзды». </w:t>
      </w:r>
    </w:p>
    <w:p w:rsidR="00C46C0F" w:rsidRPr="00147FF8" w:rsidRDefault="00C46C0F" w:rsidP="00C46C0F">
      <w:pPr>
        <w:pStyle w:val="af5"/>
        <w:ind w:left="142" w:firstLine="0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>Помогает раскрыть талант и система районных конкурсов:</w:t>
      </w:r>
    </w:p>
    <w:p w:rsidR="00C46C0F" w:rsidRPr="00147FF8" w:rsidRDefault="00C46C0F" w:rsidP="00C46C0F">
      <w:pPr>
        <w:pStyle w:val="af5"/>
        <w:numPr>
          <w:ilvl w:val="0"/>
          <w:numId w:val="26"/>
        </w:numPr>
        <w:ind w:left="142" w:firstLine="0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>районный конкурс исполнительского мастерства «Звёздная россыпь» (58  участников),</w:t>
      </w:r>
    </w:p>
    <w:p w:rsidR="00C46C0F" w:rsidRPr="00147FF8" w:rsidRDefault="00C46C0F" w:rsidP="00C46C0F">
      <w:pPr>
        <w:pStyle w:val="af5"/>
        <w:numPr>
          <w:ilvl w:val="0"/>
          <w:numId w:val="26"/>
        </w:numPr>
        <w:ind w:left="142" w:firstLine="0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отборочный этап районного конкурса «Солдатский конверт» </w:t>
      </w:r>
    </w:p>
    <w:p w:rsidR="00C46C0F" w:rsidRPr="00147FF8" w:rsidRDefault="00C46C0F" w:rsidP="00C46C0F">
      <w:pPr>
        <w:pStyle w:val="af5"/>
        <w:numPr>
          <w:ilvl w:val="0"/>
          <w:numId w:val="26"/>
        </w:numPr>
        <w:ind w:left="142" w:firstLine="0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районный конкурс мастеров художественного слова </w:t>
      </w:r>
    </w:p>
    <w:p w:rsidR="00C46C0F" w:rsidRPr="00147FF8" w:rsidRDefault="00C46C0F" w:rsidP="00C46C0F">
      <w:pPr>
        <w:pStyle w:val="af5"/>
        <w:numPr>
          <w:ilvl w:val="0"/>
          <w:numId w:val="26"/>
        </w:numPr>
        <w:ind w:left="142" w:firstLine="0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>районный конкурс «Солдатский конверт»</w:t>
      </w:r>
      <w:r w:rsidR="001B2DEE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>(6 участников)</w:t>
      </w:r>
    </w:p>
    <w:p w:rsidR="00C46C0F" w:rsidRPr="00147FF8" w:rsidRDefault="00C46C0F" w:rsidP="00C46C0F">
      <w:pPr>
        <w:pStyle w:val="af5"/>
        <w:numPr>
          <w:ilvl w:val="0"/>
          <w:numId w:val="26"/>
        </w:numPr>
        <w:ind w:left="142" w:firstLine="0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147FF8">
        <w:rPr>
          <w:rStyle w:val="afb"/>
          <w:rFonts w:ascii="Times New Roman" w:hAnsi="Times New Roman" w:cs="Times New Roman"/>
          <w:b w:val="0"/>
          <w:sz w:val="28"/>
          <w:szCs w:val="28"/>
        </w:rPr>
        <w:t>районный конкурс «Многоликая Россия».</w:t>
      </w:r>
    </w:p>
    <w:p w:rsidR="00C46C0F" w:rsidRPr="00147FF8" w:rsidRDefault="000B5BFD" w:rsidP="001B2DEE">
      <w:pPr>
        <w:pStyle w:val="a9"/>
        <w:spacing w:before="0" w:beforeAutospacing="0" w:after="0" w:afterAutospacing="0"/>
        <w:ind w:firstLine="142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597535</wp:posOffset>
            </wp:positionV>
            <wp:extent cx="2804160" cy="2110105"/>
            <wp:effectExtent l="19050" t="0" r="0" b="0"/>
            <wp:wrapTight wrapText="bothSides">
              <wp:wrapPolygon edited="0">
                <wp:start x="-147" y="0"/>
                <wp:lineTo x="-147" y="21450"/>
                <wp:lineTo x="21571" y="21450"/>
                <wp:lineTo x="21571" y="0"/>
                <wp:lineTo x="-147" y="0"/>
              </wp:wrapPolygon>
            </wp:wrapTight>
            <wp:docPr id="5" name="Рисунок 2" descr="C:\Users\User\Pictures\16-17\Акимов награда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6-17\Акимов награда\IMG_2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C0F" w:rsidRPr="00147FF8">
        <w:rPr>
          <w:sz w:val="28"/>
          <w:szCs w:val="28"/>
        </w:rPr>
        <w:t>Активное участие педагогов в номинациях районных конкурсов поднимает статус и привлекает всё больше внимание детей и подростков.</w:t>
      </w:r>
    </w:p>
    <w:p w:rsidR="000B5BFD" w:rsidRDefault="00C46C0F" w:rsidP="00C46C0F">
      <w:pPr>
        <w:pStyle w:val="a9"/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Освоение образовательной программы </w:t>
      </w:r>
      <w:r w:rsidR="008D011C">
        <w:rPr>
          <w:sz w:val="28"/>
          <w:szCs w:val="28"/>
        </w:rPr>
        <w:t>уча</w:t>
      </w:r>
      <w:r w:rsidRPr="00147FF8">
        <w:rPr>
          <w:sz w:val="28"/>
          <w:szCs w:val="28"/>
        </w:rPr>
        <w:t>щимися Центра идет успешно, что подтверждается результатами их деятельности. </w:t>
      </w:r>
    </w:p>
    <w:p w:rsidR="000B5BFD" w:rsidRDefault="000B5BFD" w:rsidP="00C46C0F">
      <w:pPr>
        <w:pStyle w:val="a9"/>
        <w:spacing w:before="0" w:beforeAutospacing="0" w:after="0" w:afterAutospacing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Имя Акимова Марка (</w:t>
      </w:r>
      <w:proofErr w:type="spellStart"/>
      <w:r>
        <w:rPr>
          <w:sz w:val="28"/>
          <w:szCs w:val="28"/>
        </w:rPr>
        <w:t>пед</w:t>
      </w:r>
      <w:proofErr w:type="spellEnd"/>
      <w:r w:rsidR="008D011C">
        <w:rPr>
          <w:sz w:val="28"/>
          <w:szCs w:val="28"/>
        </w:rPr>
        <w:t>.</w:t>
      </w:r>
      <w:r>
        <w:rPr>
          <w:sz w:val="28"/>
          <w:szCs w:val="28"/>
        </w:rPr>
        <w:t xml:space="preserve"> Стриченюк А.П.) внесёно в Международную энциклопедию</w:t>
      </w:r>
    </w:p>
    <w:p w:rsidR="00C46C0F" w:rsidRPr="00147FF8" w:rsidRDefault="00C46C0F" w:rsidP="008D011C">
      <w:pPr>
        <w:pStyle w:val="a9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Отмечается рост количества участников мероприятий Международного, всероссийского уровней. Повышение данного показателя связано с активностью родителей по финансированию поездок на конкурсы  всероссийского уровня, Международны</w:t>
      </w:r>
      <w:r w:rsidR="008D011C">
        <w:rPr>
          <w:sz w:val="28"/>
          <w:szCs w:val="28"/>
        </w:rPr>
        <w:t>е</w:t>
      </w:r>
      <w:r w:rsidRPr="00147FF8">
        <w:rPr>
          <w:sz w:val="28"/>
          <w:szCs w:val="28"/>
        </w:rPr>
        <w:t xml:space="preserve"> конкурс</w:t>
      </w:r>
      <w:r w:rsidR="008D011C">
        <w:rPr>
          <w:sz w:val="28"/>
          <w:szCs w:val="28"/>
        </w:rPr>
        <w:t>ы</w:t>
      </w:r>
      <w:r w:rsidRPr="00147FF8">
        <w:rPr>
          <w:sz w:val="28"/>
          <w:szCs w:val="28"/>
        </w:rPr>
        <w:t xml:space="preserve">. То есть можно сказать о прямой взаимосвязи количества финансирования и результативности достижений </w:t>
      </w:r>
      <w:r w:rsidR="00771BAC">
        <w:rPr>
          <w:sz w:val="28"/>
          <w:szCs w:val="28"/>
        </w:rPr>
        <w:t>уча</w:t>
      </w:r>
      <w:r w:rsidRPr="00147FF8">
        <w:rPr>
          <w:sz w:val="28"/>
          <w:szCs w:val="28"/>
        </w:rPr>
        <w:t>щихся. </w:t>
      </w:r>
    </w:p>
    <w:p w:rsidR="00C46C0F" w:rsidRPr="00147FF8" w:rsidRDefault="00C46C0F" w:rsidP="00C46C0F">
      <w:pPr>
        <w:pStyle w:val="a9"/>
        <w:spacing w:before="0" w:beforeAutospacing="0" w:after="0" w:afterAutospacing="0"/>
        <w:ind w:left="142"/>
        <w:jc w:val="both"/>
        <w:rPr>
          <w:i/>
          <w:sz w:val="28"/>
          <w:szCs w:val="28"/>
          <w:u w:val="single"/>
        </w:rPr>
      </w:pPr>
    </w:p>
    <w:p w:rsidR="00C46C0F" w:rsidRPr="000B5BFD" w:rsidRDefault="00C46C0F" w:rsidP="00771BAC">
      <w:pPr>
        <w:shd w:val="clear" w:color="auto" w:fill="FFFFFF"/>
        <w:ind w:left="142" w:firstLine="566"/>
        <w:jc w:val="both"/>
        <w:rPr>
          <w:color w:val="000000"/>
          <w:sz w:val="28"/>
          <w:szCs w:val="28"/>
        </w:rPr>
      </w:pPr>
      <w:r w:rsidRPr="00147FF8">
        <w:rPr>
          <w:sz w:val="28"/>
          <w:szCs w:val="28"/>
        </w:rPr>
        <w:t xml:space="preserve">В Центре 3 объединения имеют звание «Детский образцовый коллектив» - хореографическая студия «Фантазия», театр моды «Свой </w:t>
      </w:r>
      <w:r w:rsidR="00771BAC">
        <w:rPr>
          <w:sz w:val="28"/>
          <w:szCs w:val="28"/>
        </w:rPr>
        <w:t>стиль», студия «Чудесная кисть». В</w:t>
      </w:r>
      <w:r w:rsidRPr="00147FF8">
        <w:rPr>
          <w:sz w:val="28"/>
          <w:szCs w:val="28"/>
        </w:rPr>
        <w:t xml:space="preserve"> 2014 году студия «Чудесная кисть»  получила Диплом краевого фестиваля образцовых коллективов «Россыпь звёзд» и</w:t>
      </w:r>
      <w:r w:rsidRPr="00147FF8">
        <w:rPr>
          <w:color w:val="000000"/>
          <w:sz w:val="28"/>
          <w:szCs w:val="28"/>
        </w:rPr>
        <w:t xml:space="preserve"> на основании Приказа Министерства образования и науки РФ от 01.07.2014 года №713 «</w:t>
      </w:r>
      <w:r w:rsidRPr="00147FF8">
        <w:rPr>
          <w:bCs/>
          <w:color w:val="000000"/>
          <w:sz w:val="28"/>
          <w:szCs w:val="28"/>
        </w:rPr>
        <w:t>О присвоении звания «Образцовый детский коллектив» присвоено звание на 2014-2018 гг.</w:t>
      </w:r>
      <w:r w:rsidR="000B5BFD" w:rsidRPr="000B5B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6C0F" w:rsidRPr="00203A2C" w:rsidRDefault="000B5BFD" w:rsidP="00C46C0F">
      <w:pPr>
        <w:ind w:left="142" w:right="-143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92710</wp:posOffset>
            </wp:positionV>
            <wp:extent cx="2693670" cy="1456690"/>
            <wp:effectExtent l="19050" t="0" r="0" b="0"/>
            <wp:wrapTight wrapText="bothSides">
              <wp:wrapPolygon edited="0">
                <wp:start x="-153" y="0"/>
                <wp:lineTo x="-153" y="21186"/>
                <wp:lineTo x="21539" y="21186"/>
                <wp:lineTo x="21539" y="0"/>
                <wp:lineTo x="-153" y="0"/>
              </wp:wrapPolygon>
            </wp:wrapTight>
            <wp:docPr id="7" name="Рисунок 3" descr="C:\Users\User\Pictures\16-17\веснуш Арзгир 17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6-17\веснуш Арзгир 17\IMG_2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C0F">
        <w:rPr>
          <w:sz w:val="28"/>
        </w:rPr>
        <w:t xml:space="preserve">Подготовлены документы для подтверждения звания «Детский образцовый коллектив» </w:t>
      </w:r>
      <w:r w:rsidR="00771BAC">
        <w:rPr>
          <w:sz w:val="28"/>
        </w:rPr>
        <w:t>студиям</w:t>
      </w:r>
      <w:r w:rsidR="00C46C0F">
        <w:rPr>
          <w:sz w:val="28"/>
        </w:rPr>
        <w:t xml:space="preserve"> «Фантазия» и «Чудесная кисть».</w:t>
      </w:r>
    </w:p>
    <w:p w:rsidR="00C46C0F" w:rsidRPr="00147FF8" w:rsidRDefault="00C46C0F" w:rsidP="00C46C0F">
      <w:pPr>
        <w:shd w:val="clear" w:color="auto" w:fill="FFFFFF"/>
        <w:ind w:left="142"/>
        <w:jc w:val="both"/>
        <w:rPr>
          <w:color w:val="000000"/>
          <w:sz w:val="28"/>
          <w:szCs w:val="28"/>
        </w:rPr>
      </w:pPr>
    </w:p>
    <w:p w:rsidR="00C46C0F" w:rsidRPr="00147FF8" w:rsidRDefault="00C46C0F" w:rsidP="00C46C0F">
      <w:pPr>
        <w:ind w:left="142"/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Количественная и качественная оценка продуктов деятельности отделов </w:t>
      </w:r>
      <w:r w:rsidRPr="00147FF8">
        <w:rPr>
          <w:sz w:val="28"/>
          <w:szCs w:val="28"/>
        </w:rPr>
        <w:lastRenderedPageBreak/>
        <w:t xml:space="preserve">отслеживалась на итоговой и промежуточной аттестации, выставках, концертах, фестивалях, научных конференциях и т.д. </w:t>
      </w:r>
    </w:p>
    <w:p w:rsidR="00C46C0F" w:rsidRPr="00147FF8" w:rsidRDefault="00C46C0F" w:rsidP="00C46C0F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60349D" w:rsidRDefault="0060349D" w:rsidP="006B21BC">
      <w:pPr>
        <w:ind w:left="-567" w:right="-143"/>
        <w:jc w:val="center"/>
        <w:rPr>
          <w:b/>
          <w:sz w:val="28"/>
          <w:szCs w:val="28"/>
        </w:rPr>
      </w:pPr>
      <w:r w:rsidRPr="00444973">
        <w:rPr>
          <w:b/>
          <w:sz w:val="28"/>
          <w:szCs w:val="28"/>
        </w:rPr>
        <w:t>Результаты итоговой аттестации выпускников.</w:t>
      </w:r>
    </w:p>
    <w:p w:rsidR="00771BAC" w:rsidRPr="00444973" w:rsidRDefault="00771BAC" w:rsidP="006B21BC">
      <w:pPr>
        <w:ind w:left="-567" w:right="-143"/>
        <w:jc w:val="center"/>
        <w:rPr>
          <w:sz w:val="28"/>
          <w:szCs w:val="28"/>
        </w:rPr>
      </w:pPr>
    </w:p>
    <w:p w:rsidR="0060349D" w:rsidRPr="00F27D0D" w:rsidRDefault="00EB1A3D" w:rsidP="00771BAC">
      <w:pPr>
        <w:ind w:right="-143"/>
        <w:rPr>
          <w:sz w:val="28"/>
          <w:szCs w:val="28"/>
        </w:rPr>
      </w:pPr>
      <w:r>
        <w:rPr>
          <w:sz w:val="28"/>
          <w:szCs w:val="28"/>
        </w:rPr>
        <w:t>Количество объединений -16</w:t>
      </w:r>
    </w:p>
    <w:p w:rsidR="0060349D" w:rsidRPr="00F27D0D" w:rsidRDefault="001A59F4" w:rsidP="00771BAC">
      <w:pPr>
        <w:ind w:right="-143"/>
        <w:rPr>
          <w:sz w:val="28"/>
          <w:szCs w:val="28"/>
        </w:rPr>
      </w:pPr>
      <w:r>
        <w:rPr>
          <w:sz w:val="28"/>
          <w:szCs w:val="28"/>
        </w:rPr>
        <w:t>количество выпускников – 90 (84)</w:t>
      </w:r>
      <w:r w:rsidR="0060349D" w:rsidRPr="00F27D0D">
        <w:rPr>
          <w:sz w:val="28"/>
          <w:szCs w:val="28"/>
        </w:rPr>
        <w:t xml:space="preserve"> чел</w:t>
      </w:r>
      <w:r w:rsidR="00771BAC">
        <w:rPr>
          <w:sz w:val="28"/>
          <w:szCs w:val="28"/>
        </w:rPr>
        <w:t>.</w:t>
      </w:r>
    </w:p>
    <w:p w:rsidR="0060349D" w:rsidRPr="00F27D0D" w:rsidRDefault="0060349D" w:rsidP="00771BAC">
      <w:pPr>
        <w:ind w:right="-143"/>
        <w:rPr>
          <w:sz w:val="28"/>
          <w:szCs w:val="28"/>
        </w:rPr>
      </w:pPr>
      <w:r w:rsidRPr="00F27D0D">
        <w:rPr>
          <w:sz w:val="28"/>
          <w:szCs w:val="28"/>
        </w:rPr>
        <w:t>допу</w:t>
      </w:r>
      <w:r w:rsidR="001A59F4">
        <w:rPr>
          <w:sz w:val="28"/>
          <w:szCs w:val="28"/>
        </w:rPr>
        <w:t>щено к итоговой аттестации  – 90</w:t>
      </w:r>
      <w:r>
        <w:rPr>
          <w:sz w:val="28"/>
          <w:szCs w:val="28"/>
        </w:rPr>
        <w:t xml:space="preserve"> </w:t>
      </w:r>
      <w:r w:rsidRPr="00F27D0D">
        <w:rPr>
          <w:sz w:val="28"/>
          <w:szCs w:val="28"/>
        </w:rPr>
        <w:t>чел</w:t>
      </w:r>
      <w:r w:rsidR="00771BAC">
        <w:rPr>
          <w:sz w:val="28"/>
          <w:szCs w:val="28"/>
        </w:rPr>
        <w:t>.</w:t>
      </w:r>
      <w:r w:rsidRPr="00F27D0D">
        <w:rPr>
          <w:sz w:val="28"/>
          <w:szCs w:val="28"/>
        </w:rPr>
        <w:t xml:space="preserve"> </w:t>
      </w:r>
    </w:p>
    <w:p w:rsidR="0060349D" w:rsidRDefault="0060349D" w:rsidP="00771BAC">
      <w:pPr>
        <w:ind w:right="-143"/>
        <w:rPr>
          <w:sz w:val="28"/>
          <w:szCs w:val="28"/>
        </w:rPr>
      </w:pPr>
      <w:r>
        <w:rPr>
          <w:sz w:val="28"/>
          <w:szCs w:val="28"/>
        </w:rPr>
        <w:t>выдано свидет</w:t>
      </w:r>
      <w:r w:rsidR="001A59F4">
        <w:rPr>
          <w:sz w:val="28"/>
          <w:szCs w:val="28"/>
        </w:rPr>
        <w:t>ельств  – 90</w:t>
      </w:r>
      <w:r>
        <w:rPr>
          <w:sz w:val="28"/>
          <w:szCs w:val="28"/>
        </w:rPr>
        <w:t>.</w:t>
      </w:r>
    </w:p>
    <w:p w:rsidR="003163AD" w:rsidRDefault="003163AD" w:rsidP="006B21BC">
      <w:pPr>
        <w:pBdr>
          <w:bottom w:val="triple" w:sz="4" w:space="1" w:color="auto"/>
        </w:pBdr>
        <w:ind w:left="-567" w:right="-143" w:firstLine="425"/>
        <w:rPr>
          <w:b/>
          <w:sz w:val="28"/>
          <w:szCs w:val="28"/>
        </w:rPr>
      </w:pPr>
    </w:p>
    <w:p w:rsidR="00B325FE" w:rsidRPr="001B54CA" w:rsidRDefault="00B325FE" w:rsidP="00771BAC">
      <w:pPr>
        <w:pBdr>
          <w:bottom w:val="triple" w:sz="4" w:space="1" w:color="auto"/>
        </w:pBdr>
        <w:ind w:left="-567" w:right="-143" w:firstLine="425"/>
        <w:jc w:val="center"/>
        <w:rPr>
          <w:b/>
          <w:sz w:val="28"/>
          <w:szCs w:val="28"/>
        </w:rPr>
      </w:pPr>
      <w:r w:rsidRPr="001B54CA">
        <w:rPr>
          <w:b/>
          <w:sz w:val="28"/>
          <w:szCs w:val="28"/>
        </w:rPr>
        <w:t>Реализация ФГОС</w:t>
      </w:r>
    </w:p>
    <w:p w:rsidR="00B325FE" w:rsidRDefault="00B325FE" w:rsidP="00771BAC">
      <w:pPr>
        <w:widowControl w:val="0"/>
        <w:ind w:left="-567" w:right="-143" w:firstLine="425"/>
        <w:jc w:val="both"/>
        <w:rPr>
          <w:sz w:val="28"/>
          <w:szCs w:val="28"/>
        </w:rPr>
      </w:pPr>
      <w:r w:rsidRPr="003C3E3D">
        <w:rPr>
          <w:sz w:val="28"/>
          <w:szCs w:val="28"/>
        </w:rPr>
        <w:t>Модернизация российского образования открыла новые перспективы перед  Центром детского творчества, прежде всего это использование широких возможностей для реализаци</w:t>
      </w:r>
      <w:r>
        <w:rPr>
          <w:sz w:val="28"/>
          <w:szCs w:val="28"/>
        </w:rPr>
        <w:t>и ФГОС (</w:t>
      </w:r>
      <w:r w:rsidRPr="003C3E3D">
        <w:rPr>
          <w:sz w:val="28"/>
          <w:szCs w:val="28"/>
        </w:rPr>
        <w:t>в Росси</w:t>
      </w:r>
      <w:r>
        <w:rPr>
          <w:sz w:val="28"/>
          <w:szCs w:val="28"/>
        </w:rPr>
        <w:t>и</w:t>
      </w:r>
      <w:r w:rsidRPr="003C3E3D">
        <w:rPr>
          <w:sz w:val="28"/>
          <w:szCs w:val="28"/>
        </w:rPr>
        <w:t xml:space="preserve"> 50% УДОД подключаются к реализации программ внеурочной деятельности).</w:t>
      </w:r>
      <w:r>
        <w:rPr>
          <w:sz w:val="28"/>
          <w:szCs w:val="28"/>
        </w:rPr>
        <w:t xml:space="preserve"> </w:t>
      </w:r>
      <w:r w:rsidRPr="003C3E3D">
        <w:rPr>
          <w:sz w:val="28"/>
          <w:szCs w:val="28"/>
        </w:rPr>
        <w:t xml:space="preserve">В результате в школах внеурочной деятельностью охвачено </w:t>
      </w:r>
      <w:r w:rsidR="00E35957">
        <w:rPr>
          <w:sz w:val="28"/>
          <w:szCs w:val="28"/>
        </w:rPr>
        <w:t>37 классов</w:t>
      </w:r>
      <w:r>
        <w:rPr>
          <w:sz w:val="28"/>
          <w:szCs w:val="28"/>
        </w:rPr>
        <w:t xml:space="preserve"> </w:t>
      </w:r>
      <w:r w:rsidR="00E35957">
        <w:rPr>
          <w:sz w:val="28"/>
          <w:szCs w:val="28"/>
        </w:rPr>
        <w:t>(42</w:t>
      </w:r>
      <w:r>
        <w:rPr>
          <w:sz w:val="28"/>
          <w:szCs w:val="28"/>
        </w:rPr>
        <w:t xml:space="preserve"> было)</w:t>
      </w:r>
      <w:r w:rsidRPr="003C3E3D">
        <w:rPr>
          <w:sz w:val="28"/>
          <w:szCs w:val="28"/>
        </w:rPr>
        <w:t xml:space="preserve">,  это около </w:t>
      </w:r>
      <w:r>
        <w:rPr>
          <w:sz w:val="28"/>
          <w:szCs w:val="28"/>
        </w:rPr>
        <w:t>1100</w:t>
      </w:r>
      <w:r w:rsidRPr="003C3E3D">
        <w:rPr>
          <w:sz w:val="28"/>
          <w:szCs w:val="28"/>
        </w:rPr>
        <w:t xml:space="preserve"> детей. Реализуются </w:t>
      </w:r>
      <w:r>
        <w:rPr>
          <w:sz w:val="28"/>
          <w:szCs w:val="28"/>
        </w:rPr>
        <w:t>1</w:t>
      </w:r>
      <w:r w:rsidR="00E35957">
        <w:rPr>
          <w:sz w:val="28"/>
          <w:szCs w:val="28"/>
        </w:rPr>
        <w:t>6</w:t>
      </w:r>
      <w:r w:rsidRPr="003C3E3D">
        <w:rPr>
          <w:sz w:val="28"/>
          <w:szCs w:val="28"/>
        </w:rPr>
        <w:t xml:space="preserve"> программ.  В данном учебном году по реализации программ по вне</w:t>
      </w:r>
      <w:r>
        <w:rPr>
          <w:sz w:val="28"/>
          <w:szCs w:val="28"/>
        </w:rPr>
        <w:t>урочной</w:t>
      </w:r>
      <w:r w:rsidR="00E35957">
        <w:rPr>
          <w:sz w:val="28"/>
          <w:szCs w:val="28"/>
        </w:rPr>
        <w:t xml:space="preserve"> деятельности работали 14</w:t>
      </w:r>
      <w:r w:rsidRPr="003C3E3D">
        <w:rPr>
          <w:sz w:val="28"/>
          <w:szCs w:val="28"/>
        </w:rPr>
        <w:t xml:space="preserve"> основных педагогов, </w:t>
      </w:r>
      <w:r>
        <w:rPr>
          <w:sz w:val="28"/>
          <w:szCs w:val="28"/>
        </w:rPr>
        <w:t>1 педагог-совместитель – Ковалёва Л.А.</w:t>
      </w:r>
      <w:r w:rsidRPr="003C3E3D">
        <w:rPr>
          <w:sz w:val="28"/>
          <w:szCs w:val="28"/>
        </w:rPr>
        <w:t xml:space="preserve">. </w:t>
      </w:r>
    </w:p>
    <w:p w:rsidR="00FC1115" w:rsidRPr="003C3E3D" w:rsidRDefault="00FC1115" w:rsidP="006B21BC">
      <w:pPr>
        <w:widowControl w:val="0"/>
        <w:ind w:left="-567" w:right="-143"/>
        <w:jc w:val="both"/>
        <w:rPr>
          <w:sz w:val="28"/>
          <w:szCs w:val="28"/>
        </w:rPr>
      </w:pPr>
    </w:p>
    <w:p w:rsidR="00FC1115" w:rsidRDefault="00FC1115" w:rsidP="00E322AA">
      <w:pPr>
        <w:pStyle w:val="a9"/>
        <w:spacing w:before="0" w:beforeAutospacing="0" w:after="0" w:afterAutospacing="0"/>
        <w:ind w:left="-567" w:right="-143" w:firstLine="708"/>
        <w:jc w:val="center"/>
        <w:rPr>
          <w:b/>
          <w:sz w:val="32"/>
          <w:szCs w:val="28"/>
          <w:u w:val="single"/>
        </w:rPr>
      </w:pPr>
      <w:r w:rsidRPr="009046A4">
        <w:rPr>
          <w:b/>
          <w:sz w:val="32"/>
          <w:szCs w:val="28"/>
          <w:u w:val="single"/>
        </w:rPr>
        <w:t>Модуль «Общение и коммуникации»</w:t>
      </w:r>
    </w:p>
    <w:p w:rsidR="00FC1115" w:rsidRPr="00EB2833" w:rsidRDefault="00FC1115" w:rsidP="006B21BC">
      <w:pPr>
        <w:pStyle w:val="af5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>-аналитическое</w:t>
      </w:r>
      <w:r w:rsidRPr="00EB2833">
        <w:rPr>
          <w:rFonts w:ascii="Times New Roman" w:hAnsi="Times New Roman" w:cs="Times New Roman"/>
          <w:sz w:val="28"/>
          <w:szCs w:val="28"/>
        </w:rPr>
        <w:t xml:space="preserve"> исследование социального состава контингента. </w:t>
      </w:r>
    </w:p>
    <w:p w:rsidR="00FC1115" w:rsidRDefault="00284DC0" w:rsidP="006B21BC">
      <w:pPr>
        <w:pStyle w:val="af5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паспорт уча</w:t>
      </w:r>
      <w:r w:rsidR="00FC1115" w:rsidRPr="00B379C4">
        <w:rPr>
          <w:rFonts w:ascii="Times New Roman" w:hAnsi="Times New Roman" w:cs="Times New Roman"/>
          <w:sz w:val="28"/>
          <w:szCs w:val="28"/>
        </w:rPr>
        <w:t>щихся таков:</w:t>
      </w:r>
    </w:p>
    <w:p w:rsidR="00FA01EC" w:rsidRPr="000C11EA" w:rsidRDefault="00FA01EC" w:rsidP="006B21BC">
      <w:pPr>
        <w:pStyle w:val="a3"/>
        <w:ind w:left="-567" w:right="-143"/>
        <w:rPr>
          <w:b/>
          <w:sz w:val="28"/>
        </w:rPr>
      </w:pPr>
      <w:r w:rsidRPr="000C11EA">
        <w:rPr>
          <w:b/>
          <w:sz w:val="28"/>
        </w:rPr>
        <w:t xml:space="preserve">Социальный состав: 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из неполных семей – 197 (182)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из многодетных семей – 207(224)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из малообеспеченных семей – 145 (224)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под опекой – 18 (28)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из неблагополучных семей – 16 (22)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 xml:space="preserve">Дети на учёте в КДН и на всех видах учёта – 12 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Родители-инвалиды – 3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из приюта – 0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с ограниченными возможностями – 28</w:t>
      </w:r>
    </w:p>
    <w:p w:rsidR="00FA01EC" w:rsidRDefault="00FA01EC" w:rsidP="004F3F97">
      <w:pPr>
        <w:pStyle w:val="a3"/>
        <w:numPr>
          <w:ilvl w:val="1"/>
          <w:numId w:val="4"/>
        </w:numPr>
        <w:tabs>
          <w:tab w:val="clear" w:pos="1440"/>
          <w:tab w:val="num" w:pos="-142"/>
        </w:tabs>
        <w:ind w:left="-567" w:right="-143" w:hanging="54"/>
        <w:rPr>
          <w:sz w:val="28"/>
        </w:rPr>
      </w:pPr>
      <w:r>
        <w:rPr>
          <w:sz w:val="28"/>
        </w:rPr>
        <w:t>Дети группы риска – 34 (19)</w:t>
      </w:r>
    </w:p>
    <w:p w:rsidR="00FC1115" w:rsidRPr="009046A4" w:rsidRDefault="00FC1115" w:rsidP="006B21BC">
      <w:pPr>
        <w:pStyle w:val="a9"/>
        <w:spacing w:before="0" w:beforeAutospacing="0" w:after="0" w:afterAutospacing="0"/>
        <w:ind w:left="-567" w:right="-143"/>
        <w:jc w:val="both"/>
        <w:rPr>
          <w:b/>
          <w:sz w:val="32"/>
          <w:szCs w:val="28"/>
          <w:u w:val="single"/>
        </w:rPr>
      </w:pPr>
    </w:p>
    <w:p w:rsidR="00FC1115" w:rsidRDefault="00FC1115" w:rsidP="006B21BC">
      <w:pPr>
        <w:ind w:left="-567" w:right="-143" w:firstLine="708"/>
        <w:jc w:val="both"/>
        <w:rPr>
          <w:sz w:val="28"/>
        </w:rPr>
      </w:pPr>
      <w:r w:rsidRPr="00E32703">
        <w:rPr>
          <w:sz w:val="28"/>
          <w:u w:val="single"/>
        </w:rPr>
        <w:t>Воспитательный процесс</w:t>
      </w:r>
      <w:r w:rsidRPr="006305A9">
        <w:rPr>
          <w:sz w:val="28"/>
        </w:rPr>
        <w:t xml:space="preserve"> регламентируется программой «Совершенство</w:t>
      </w:r>
      <w:r>
        <w:rPr>
          <w:sz w:val="28"/>
        </w:rPr>
        <w:t>-2</w:t>
      </w:r>
      <w:r w:rsidRPr="006305A9">
        <w:rPr>
          <w:sz w:val="28"/>
        </w:rPr>
        <w:t>», планами воспитательной работы объединений</w:t>
      </w:r>
      <w:r>
        <w:rPr>
          <w:sz w:val="28"/>
        </w:rPr>
        <w:t xml:space="preserve">. </w:t>
      </w:r>
    </w:p>
    <w:p w:rsidR="00FA01EC" w:rsidRDefault="00FA01EC" w:rsidP="006B21BC">
      <w:pPr>
        <w:ind w:left="-567" w:right="-143"/>
        <w:jc w:val="both"/>
        <w:rPr>
          <w:rFonts w:eastAsia="Calibri"/>
          <w:sz w:val="28"/>
          <w:szCs w:val="28"/>
        </w:rPr>
      </w:pPr>
    </w:p>
    <w:p w:rsidR="00FC1115" w:rsidRPr="00A17F22" w:rsidRDefault="00FC1115" w:rsidP="006B21BC">
      <w:pPr>
        <w:ind w:left="-567" w:right="-143"/>
        <w:jc w:val="both"/>
        <w:rPr>
          <w:rFonts w:eastAsia="Calibri"/>
          <w:sz w:val="28"/>
          <w:szCs w:val="28"/>
        </w:rPr>
      </w:pPr>
      <w:r w:rsidRPr="00A17F22">
        <w:rPr>
          <w:rFonts w:eastAsia="Calibri"/>
          <w:sz w:val="28"/>
          <w:szCs w:val="28"/>
        </w:rPr>
        <w:t>В</w:t>
      </w:r>
      <w:r w:rsidR="00FA01EC">
        <w:rPr>
          <w:rFonts w:eastAsia="Calibri"/>
          <w:sz w:val="28"/>
          <w:szCs w:val="28"/>
        </w:rPr>
        <w:t xml:space="preserve"> течение учебного года </w:t>
      </w:r>
      <w:r w:rsidRPr="00A17F22">
        <w:rPr>
          <w:rFonts w:eastAsia="Calibri"/>
          <w:sz w:val="28"/>
          <w:szCs w:val="28"/>
        </w:rPr>
        <w:t xml:space="preserve"> </w:t>
      </w:r>
      <w:r w:rsidR="00FA01EC">
        <w:rPr>
          <w:rFonts w:eastAsia="Calibri"/>
          <w:sz w:val="28"/>
          <w:szCs w:val="28"/>
        </w:rPr>
        <w:t>запланирован 1 сольный концерт (Головань Марина), он переносится на сентябрь.</w:t>
      </w:r>
    </w:p>
    <w:p w:rsidR="00FC1115" w:rsidRPr="004D3831" w:rsidRDefault="00FC1115" w:rsidP="006B21BC">
      <w:pPr>
        <w:ind w:left="-567" w:right="-143"/>
        <w:rPr>
          <w:rFonts w:eastAsia="Calibri"/>
          <w:bCs/>
          <w:sz w:val="28"/>
          <w:szCs w:val="28"/>
        </w:rPr>
      </w:pPr>
      <w:r w:rsidRPr="004D3831">
        <w:rPr>
          <w:rFonts w:eastAsia="Calibri"/>
          <w:bCs/>
          <w:sz w:val="28"/>
          <w:szCs w:val="28"/>
        </w:rPr>
        <w:t>Проведены  2  музыкальные  гостиные:</w:t>
      </w:r>
      <w:r w:rsidR="00E90281" w:rsidRPr="004D3831">
        <w:rPr>
          <w:rFonts w:eastAsia="Calibri"/>
          <w:bCs/>
          <w:sz w:val="28"/>
          <w:szCs w:val="28"/>
        </w:rPr>
        <w:t xml:space="preserve"> посвящённая Дню матери и посвященная  Дню Победы.</w:t>
      </w:r>
    </w:p>
    <w:p w:rsidR="00FC1115" w:rsidRPr="004D3831" w:rsidRDefault="00FC1115" w:rsidP="006B21BC">
      <w:pPr>
        <w:ind w:left="-567" w:right="-143"/>
        <w:rPr>
          <w:rFonts w:eastAsia="Calibri"/>
          <w:sz w:val="28"/>
          <w:szCs w:val="28"/>
        </w:rPr>
      </w:pPr>
      <w:r w:rsidRPr="004D3831">
        <w:rPr>
          <w:rFonts w:eastAsia="Calibri"/>
          <w:bCs/>
          <w:sz w:val="28"/>
          <w:szCs w:val="28"/>
        </w:rPr>
        <w:t>Проведены  концерты детской  музыкальной филармонии:</w:t>
      </w:r>
      <w:r w:rsidR="00E90281" w:rsidRPr="004D3831">
        <w:rPr>
          <w:rFonts w:eastAsia="Calibri"/>
          <w:bCs/>
          <w:sz w:val="28"/>
          <w:szCs w:val="28"/>
        </w:rPr>
        <w:t xml:space="preserve"> «Музыкальные картинки».</w:t>
      </w:r>
    </w:p>
    <w:p w:rsidR="00FC1115" w:rsidRPr="00E322AA" w:rsidRDefault="00FC1115" w:rsidP="00E322AA">
      <w:pPr>
        <w:ind w:left="-567" w:right="-143"/>
        <w:jc w:val="both"/>
        <w:rPr>
          <w:rFonts w:eastAsia="Calibri"/>
          <w:bCs/>
          <w:szCs w:val="28"/>
        </w:rPr>
      </w:pPr>
      <w:r w:rsidRPr="004D3831">
        <w:rPr>
          <w:rFonts w:eastAsia="Calibri"/>
          <w:bCs/>
          <w:sz w:val="28"/>
          <w:szCs w:val="28"/>
        </w:rPr>
        <w:lastRenderedPageBreak/>
        <w:t>Проведены открытые мероприятия в объединениях, работающих с классами по ФГОС</w:t>
      </w:r>
      <w:r w:rsidR="00E322AA">
        <w:rPr>
          <w:rFonts w:eastAsia="Calibri"/>
          <w:bCs/>
          <w:sz w:val="28"/>
          <w:szCs w:val="28"/>
        </w:rPr>
        <w:t>.</w:t>
      </w:r>
    </w:p>
    <w:p w:rsidR="00FC1115" w:rsidRPr="006E1349" w:rsidRDefault="00FC1115" w:rsidP="00E322AA">
      <w:pPr>
        <w:spacing w:line="225" w:lineRule="atLeast"/>
        <w:ind w:left="-567" w:right="-143" w:firstLine="1275"/>
        <w:jc w:val="both"/>
        <w:rPr>
          <w:sz w:val="28"/>
          <w:szCs w:val="28"/>
        </w:rPr>
      </w:pPr>
      <w:r w:rsidRPr="006E1349">
        <w:rPr>
          <w:bCs/>
          <w:sz w:val="28"/>
          <w:szCs w:val="28"/>
        </w:rPr>
        <w:t>Системат</w:t>
      </w:r>
      <w:r>
        <w:rPr>
          <w:bCs/>
          <w:sz w:val="28"/>
          <w:szCs w:val="28"/>
        </w:rPr>
        <w:t xml:space="preserve">ически ведётся совместная работа </w:t>
      </w:r>
      <w:r w:rsidRPr="006E1349">
        <w:rPr>
          <w:bCs/>
          <w:sz w:val="28"/>
          <w:szCs w:val="28"/>
        </w:rPr>
        <w:t>с образовательными учреждениями</w:t>
      </w:r>
      <w:r w:rsidRPr="006E1349">
        <w:rPr>
          <w:sz w:val="28"/>
          <w:szCs w:val="28"/>
        </w:rPr>
        <w:t>:</w:t>
      </w:r>
    </w:p>
    <w:p w:rsidR="00FC1115" w:rsidRPr="006E1349" w:rsidRDefault="00FC1115" w:rsidP="006B21BC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6E1349">
        <w:rPr>
          <w:sz w:val="28"/>
          <w:szCs w:val="28"/>
        </w:rPr>
        <w:t xml:space="preserve">Проведение выставок ДПИ  на базах школ (СОШ № </w:t>
      </w:r>
      <w:r w:rsidR="00E322AA">
        <w:rPr>
          <w:sz w:val="28"/>
          <w:szCs w:val="28"/>
        </w:rPr>
        <w:t>1,</w:t>
      </w:r>
      <w:r w:rsidRPr="006E1349">
        <w:rPr>
          <w:sz w:val="28"/>
          <w:szCs w:val="28"/>
        </w:rPr>
        <w:t xml:space="preserve">2,3 с.Арзгир, СОШ №4, </w:t>
      </w:r>
      <w:r w:rsidR="00E322AA">
        <w:rPr>
          <w:sz w:val="28"/>
          <w:szCs w:val="28"/>
        </w:rPr>
        <w:t>5,6,</w:t>
      </w:r>
      <w:r w:rsidRPr="006E1349">
        <w:rPr>
          <w:sz w:val="28"/>
          <w:szCs w:val="28"/>
        </w:rPr>
        <w:t>8,9</w:t>
      </w:r>
      <w:r w:rsidR="00E322AA">
        <w:rPr>
          <w:sz w:val="28"/>
          <w:szCs w:val="28"/>
        </w:rPr>
        <w:t>, 10</w:t>
      </w:r>
      <w:r w:rsidRPr="006E1349">
        <w:rPr>
          <w:sz w:val="28"/>
          <w:szCs w:val="28"/>
        </w:rPr>
        <w:t>);</w:t>
      </w:r>
    </w:p>
    <w:p w:rsidR="00FC1115" w:rsidRPr="006E1349" w:rsidRDefault="00FC1115" w:rsidP="006B21BC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6E1349">
        <w:rPr>
          <w:sz w:val="28"/>
          <w:szCs w:val="28"/>
        </w:rPr>
        <w:t>Подготовка новогодних утренников (СОШ №</w:t>
      </w:r>
      <w:r>
        <w:rPr>
          <w:sz w:val="28"/>
          <w:szCs w:val="28"/>
        </w:rPr>
        <w:t>1,</w:t>
      </w:r>
      <w:r w:rsidRPr="006E1349">
        <w:rPr>
          <w:sz w:val="28"/>
          <w:szCs w:val="28"/>
        </w:rPr>
        <w:t xml:space="preserve"> 2</w:t>
      </w:r>
      <w:r>
        <w:rPr>
          <w:sz w:val="28"/>
          <w:szCs w:val="28"/>
        </w:rPr>
        <w:t>, 3</w:t>
      </w:r>
      <w:r w:rsidRPr="006E1349">
        <w:rPr>
          <w:sz w:val="28"/>
          <w:szCs w:val="28"/>
        </w:rPr>
        <w:t xml:space="preserve"> </w:t>
      </w:r>
      <w:proofErr w:type="spellStart"/>
      <w:r w:rsidRPr="006E1349">
        <w:rPr>
          <w:sz w:val="28"/>
          <w:szCs w:val="28"/>
        </w:rPr>
        <w:t>с.Арзгир</w:t>
      </w:r>
      <w:proofErr w:type="spellEnd"/>
      <w:r w:rsidR="00FA01EC">
        <w:rPr>
          <w:sz w:val="28"/>
          <w:szCs w:val="28"/>
        </w:rPr>
        <w:t xml:space="preserve">, </w:t>
      </w:r>
      <w:proofErr w:type="spellStart"/>
      <w:r w:rsidR="00FA01EC">
        <w:rPr>
          <w:sz w:val="28"/>
          <w:szCs w:val="28"/>
        </w:rPr>
        <w:t>а.Башанта</w:t>
      </w:r>
      <w:proofErr w:type="spellEnd"/>
      <w:r w:rsidRPr="006E1349">
        <w:rPr>
          <w:sz w:val="28"/>
          <w:szCs w:val="28"/>
        </w:rPr>
        <w:t>);</w:t>
      </w:r>
    </w:p>
    <w:p w:rsidR="00FC1115" w:rsidRPr="006E1349" w:rsidRDefault="00FC1115" w:rsidP="006B21BC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6E1349">
        <w:rPr>
          <w:sz w:val="28"/>
          <w:szCs w:val="28"/>
        </w:rPr>
        <w:t>Проведение и участие в воспитательных мероприятия для учащихся, педагогов школ и родителей  (СОШ № 1, 2,3 с.Арзгир, №4, 5,6,</w:t>
      </w:r>
      <w:r w:rsidR="00E322AA" w:rsidRPr="006E1349">
        <w:rPr>
          <w:sz w:val="28"/>
          <w:szCs w:val="28"/>
        </w:rPr>
        <w:t xml:space="preserve"> </w:t>
      </w:r>
      <w:r w:rsidRPr="006E1349">
        <w:rPr>
          <w:sz w:val="28"/>
          <w:szCs w:val="28"/>
        </w:rPr>
        <w:t>8,9</w:t>
      </w:r>
      <w:r w:rsidR="00E322AA">
        <w:rPr>
          <w:sz w:val="28"/>
          <w:szCs w:val="28"/>
        </w:rPr>
        <w:t>, 10</w:t>
      </w:r>
      <w:r w:rsidRPr="006E1349">
        <w:rPr>
          <w:sz w:val="28"/>
          <w:szCs w:val="28"/>
        </w:rPr>
        <w:t xml:space="preserve">); </w:t>
      </w:r>
    </w:p>
    <w:p w:rsidR="00FC1115" w:rsidRDefault="00FC1115" w:rsidP="006B21BC">
      <w:pPr>
        <w:numPr>
          <w:ilvl w:val="0"/>
          <w:numId w:val="3"/>
        </w:numPr>
        <w:spacing w:line="225" w:lineRule="atLeast"/>
        <w:ind w:left="-567" w:right="-143"/>
        <w:jc w:val="both"/>
        <w:rPr>
          <w:sz w:val="28"/>
          <w:szCs w:val="28"/>
        </w:rPr>
      </w:pPr>
      <w:r w:rsidRPr="006E1349">
        <w:rPr>
          <w:sz w:val="28"/>
          <w:szCs w:val="28"/>
        </w:rPr>
        <w:t>Проведение районных мероприятий (УО района)</w:t>
      </w:r>
    </w:p>
    <w:p w:rsidR="00FC1115" w:rsidRDefault="00FC1115" w:rsidP="006B21BC">
      <w:pPr>
        <w:ind w:left="-567" w:right="-143"/>
        <w:jc w:val="both"/>
        <w:rPr>
          <w:sz w:val="28"/>
        </w:rPr>
      </w:pPr>
    </w:p>
    <w:p w:rsidR="00FC1115" w:rsidRPr="004C1411" w:rsidRDefault="00FC1115" w:rsidP="006B21BC">
      <w:pPr>
        <w:pBdr>
          <w:bottom w:val="triple" w:sz="4" w:space="1" w:color="auto"/>
        </w:pBdr>
        <w:ind w:left="-567" w:right="-143" w:firstLine="709"/>
        <w:jc w:val="center"/>
        <w:rPr>
          <w:b/>
          <w:sz w:val="28"/>
          <w:szCs w:val="28"/>
        </w:rPr>
      </w:pPr>
      <w:proofErr w:type="spellStart"/>
      <w:r w:rsidRPr="004C1411">
        <w:rPr>
          <w:b/>
          <w:sz w:val="28"/>
          <w:szCs w:val="28"/>
        </w:rPr>
        <w:t>Арзгирская</w:t>
      </w:r>
      <w:proofErr w:type="spellEnd"/>
      <w:r w:rsidRPr="004C1411">
        <w:rPr>
          <w:b/>
          <w:sz w:val="28"/>
          <w:szCs w:val="28"/>
        </w:rPr>
        <w:t xml:space="preserve"> районная детская организация «Союз детей Ставрополья»</w:t>
      </w:r>
    </w:p>
    <w:p w:rsidR="00536C19" w:rsidRDefault="00FC1115" w:rsidP="00536C19">
      <w:pPr>
        <w:pStyle w:val="a3"/>
        <w:ind w:left="-567"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Более 15</w:t>
      </w:r>
      <w:r w:rsidRPr="001431B9">
        <w:rPr>
          <w:sz w:val="28"/>
          <w:szCs w:val="28"/>
        </w:rPr>
        <w:t xml:space="preserve"> лет формирование гражданской позиции и социальной активности детей и подростков в ЦДТ осуществляется через координацию деятельности АРДО «Союз детей Ставрополья», где сложилась определенная система работы с детским активом</w:t>
      </w:r>
      <w:r w:rsidR="00536C19">
        <w:rPr>
          <w:sz w:val="28"/>
          <w:szCs w:val="28"/>
        </w:rPr>
        <w:t>. Штабом АРДО «СДС» определено м</w:t>
      </w:r>
      <w:r w:rsidRPr="001431B9">
        <w:rPr>
          <w:sz w:val="28"/>
          <w:szCs w:val="28"/>
        </w:rPr>
        <w:t>у</w:t>
      </w:r>
      <w:r w:rsidR="00311129">
        <w:rPr>
          <w:sz w:val="28"/>
          <w:szCs w:val="28"/>
        </w:rPr>
        <w:t>ниципальное казе</w:t>
      </w:r>
      <w:r w:rsidRPr="001431B9">
        <w:rPr>
          <w:sz w:val="28"/>
          <w:szCs w:val="28"/>
        </w:rPr>
        <w:t xml:space="preserve">нное учреждение дополнительного образования </w:t>
      </w:r>
      <w:r>
        <w:rPr>
          <w:sz w:val="28"/>
          <w:szCs w:val="28"/>
        </w:rPr>
        <w:t>«Центр детского творчества». Председателем АР</w:t>
      </w:r>
      <w:r w:rsidR="00FA01EC">
        <w:rPr>
          <w:sz w:val="28"/>
          <w:szCs w:val="28"/>
        </w:rPr>
        <w:t>ДО в 2017</w:t>
      </w:r>
      <w:r>
        <w:rPr>
          <w:sz w:val="28"/>
          <w:szCs w:val="28"/>
        </w:rPr>
        <w:t xml:space="preserve"> году</w:t>
      </w:r>
      <w:r w:rsidRPr="001431B9">
        <w:rPr>
          <w:sz w:val="28"/>
          <w:szCs w:val="28"/>
        </w:rPr>
        <w:t xml:space="preserve">  </w:t>
      </w:r>
      <w:r>
        <w:rPr>
          <w:sz w:val="28"/>
          <w:szCs w:val="28"/>
        </w:rPr>
        <w:t>избран</w:t>
      </w:r>
      <w:r w:rsidR="00FA01EC">
        <w:rPr>
          <w:sz w:val="28"/>
          <w:szCs w:val="28"/>
        </w:rPr>
        <w:t xml:space="preserve"> Погода А.В.</w:t>
      </w:r>
      <w:r>
        <w:rPr>
          <w:sz w:val="28"/>
          <w:szCs w:val="28"/>
        </w:rPr>
        <w:t>,</w:t>
      </w:r>
      <w:r w:rsidRPr="00222C9B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методист по детскому движению.</w:t>
      </w:r>
      <w:r w:rsidR="00FA01EC">
        <w:rPr>
          <w:sz w:val="28"/>
          <w:szCs w:val="28"/>
        </w:rPr>
        <w:t xml:space="preserve"> Он также является председателем Арзгирского местного отделения РСМ.</w:t>
      </w:r>
    </w:p>
    <w:p w:rsidR="005E625B" w:rsidRPr="00536C19" w:rsidRDefault="00FC1115" w:rsidP="00536C19">
      <w:pPr>
        <w:pStyle w:val="a3"/>
        <w:ind w:left="-567"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и </w:t>
      </w:r>
      <w:r w:rsidR="00536C19">
        <w:rPr>
          <w:sz w:val="28"/>
          <w:szCs w:val="28"/>
        </w:rPr>
        <w:t>уча</w:t>
      </w:r>
      <w:r>
        <w:rPr>
          <w:sz w:val="28"/>
          <w:szCs w:val="28"/>
        </w:rPr>
        <w:t>щиеся ведут активную совместную работу с образовательными</w:t>
      </w:r>
      <w:r w:rsidR="00536C19">
        <w:rPr>
          <w:sz w:val="28"/>
          <w:szCs w:val="28"/>
        </w:rPr>
        <w:t xml:space="preserve"> организациями</w:t>
      </w:r>
      <w:r>
        <w:rPr>
          <w:sz w:val="28"/>
          <w:szCs w:val="28"/>
        </w:rPr>
        <w:t xml:space="preserve"> и </w:t>
      </w:r>
      <w:r w:rsidR="00536C19">
        <w:rPr>
          <w:sz w:val="28"/>
          <w:szCs w:val="28"/>
        </w:rPr>
        <w:t>учреждениями культуры</w:t>
      </w:r>
      <w:r>
        <w:rPr>
          <w:sz w:val="28"/>
          <w:szCs w:val="28"/>
        </w:rPr>
        <w:t xml:space="preserve"> района: </w:t>
      </w:r>
      <w:r w:rsidRPr="000D2118">
        <w:rPr>
          <w:sz w:val="28"/>
          <w:szCs w:val="28"/>
        </w:rPr>
        <w:t>о</w:t>
      </w:r>
      <w:r w:rsidRPr="000D2118">
        <w:rPr>
          <w:sz w:val="28"/>
        </w:rPr>
        <w:t>рганизовывается  приём заявок, предоставления информации, подготовка ведомостей, приглашение жюри на районные конкурсы социальной направленности</w:t>
      </w:r>
      <w:r w:rsidR="00665776">
        <w:rPr>
          <w:sz w:val="28"/>
        </w:rPr>
        <w:t xml:space="preserve"> и ДПИ– «</w:t>
      </w:r>
      <w:r w:rsidRPr="000D2118">
        <w:rPr>
          <w:sz w:val="28"/>
        </w:rPr>
        <w:t xml:space="preserve">Имею право и обязан», </w:t>
      </w:r>
      <w:r>
        <w:rPr>
          <w:sz w:val="28"/>
        </w:rPr>
        <w:t>«Рождественские звёзды – 201</w:t>
      </w:r>
      <w:r w:rsidR="004F3F97">
        <w:rPr>
          <w:sz w:val="28"/>
        </w:rPr>
        <w:t>7</w:t>
      </w:r>
      <w:r w:rsidRPr="000D2118">
        <w:rPr>
          <w:sz w:val="28"/>
        </w:rPr>
        <w:t xml:space="preserve">», </w:t>
      </w:r>
      <w:r w:rsidR="004F3F97">
        <w:rPr>
          <w:sz w:val="28"/>
        </w:rPr>
        <w:t>«Светлый праздник Пасхи – 2017»</w:t>
      </w:r>
      <w:r w:rsidRPr="000D2118">
        <w:rPr>
          <w:sz w:val="28"/>
        </w:rPr>
        <w:t>.</w:t>
      </w:r>
      <w:r w:rsidR="005E625B">
        <w:rPr>
          <w:sz w:val="28"/>
        </w:rPr>
        <w:t xml:space="preserve"> </w:t>
      </w:r>
    </w:p>
    <w:p w:rsidR="00FC1115" w:rsidRPr="00AA7638" w:rsidRDefault="00AA7638" w:rsidP="00AA7638">
      <w:pPr>
        <w:pStyle w:val="af5"/>
        <w:ind w:left="-567" w:right="-143"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Сфера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соцпартнёрства</w:t>
      </w:r>
      <w:proofErr w:type="spellEnd"/>
    </w:p>
    <w:p w:rsidR="00FC1115" w:rsidRPr="00E65C90" w:rsidRDefault="00FC1115" w:rsidP="006B21BC">
      <w:pPr>
        <w:pStyle w:val="af5"/>
        <w:ind w:left="-567" w:right="-143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E65C90">
        <w:rPr>
          <w:rFonts w:ascii="Times New Roman" w:hAnsi="Times New Roman" w:cs="Times New Roman"/>
          <w:sz w:val="28"/>
          <w:szCs w:val="28"/>
          <w:lang w:eastAsia="ru-RU"/>
        </w:rPr>
        <w:t>ААМР, ОО ААМР, Сельский совет, СОШ</w:t>
      </w:r>
      <w:r w:rsidR="00AA76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5C90">
        <w:rPr>
          <w:rFonts w:ascii="Times New Roman" w:hAnsi="Times New Roman" w:cs="Times New Roman"/>
          <w:sz w:val="28"/>
          <w:szCs w:val="28"/>
          <w:lang w:eastAsia="ru-RU"/>
        </w:rPr>
        <w:t>№1,2,3,4,5,6,</w:t>
      </w:r>
      <w:r w:rsidR="00AA7638" w:rsidRPr="00E65C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5C90">
        <w:rPr>
          <w:rFonts w:ascii="Times New Roman" w:hAnsi="Times New Roman" w:cs="Times New Roman"/>
          <w:sz w:val="28"/>
          <w:szCs w:val="28"/>
          <w:lang w:eastAsia="ru-RU"/>
        </w:rPr>
        <w:t>8,9</w:t>
      </w:r>
      <w:r w:rsidR="00AA7638">
        <w:rPr>
          <w:rFonts w:ascii="Times New Roman" w:hAnsi="Times New Roman" w:cs="Times New Roman"/>
          <w:sz w:val="28"/>
          <w:szCs w:val="28"/>
          <w:lang w:eastAsia="ru-RU"/>
        </w:rPr>
        <w:t>,10</w:t>
      </w:r>
      <w:r w:rsidRPr="00E65C90">
        <w:rPr>
          <w:rFonts w:ascii="Times New Roman" w:hAnsi="Times New Roman" w:cs="Times New Roman"/>
          <w:sz w:val="28"/>
          <w:szCs w:val="28"/>
          <w:lang w:eastAsia="ru-RU"/>
        </w:rPr>
        <w:t xml:space="preserve">; «Опора России», «Единая Россия», АЦРБ, РДК, </w:t>
      </w:r>
      <w:proofErr w:type="spellStart"/>
      <w:r w:rsidR="00AA7638">
        <w:rPr>
          <w:rFonts w:ascii="Times New Roman" w:hAnsi="Times New Roman" w:cs="Times New Roman"/>
          <w:sz w:val="28"/>
          <w:szCs w:val="28"/>
          <w:lang w:eastAsia="ru-RU"/>
        </w:rPr>
        <w:t>ЦКДиС</w:t>
      </w:r>
      <w:proofErr w:type="spellEnd"/>
      <w:r w:rsidRPr="00E65C90">
        <w:rPr>
          <w:rFonts w:ascii="Times New Roman" w:hAnsi="Times New Roman" w:cs="Times New Roman"/>
          <w:sz w:val="28"/>
          <w:szCs w:val="28"/>
          <w:lang w:eastAsia="ru-RU"/>
        </w:rPr>
        <w:t xml:space="preserve">, библиотека, КЦЭВД </w:t>
      </w:r>
      <w:proofErr w:type="spellStart"/>
      <w:r w:rsidRPr="00E65C90">
        <w:rPr>
          <w:rFonts w:ascii="Times New Roman" w:hAnsi="Times New Roman" w:cs="Times New Roman"/>
          <w:sz w:val="28"/>
          <w:szCs w:val="28"/>
          <w:lang w:eastAsia="ru-RU"/>
        </w:rPr>
        <w:t>им.Гагарина</w:t>
      </w:r>
      <w:proofErr w:type="spellEnd"/>
      <w:r w:rsidRPr="00E65C90">
        <w:rPr>
          <w:rFonts w:ascii="Times New Roman" w:hAnsi="Times New Roman" w:cs="Times New Roman"/>
          <w:sz w:val="28"/>
          <w:szCs w:val="28"/>
          <w:lang w:eastAsia="ru-RU"/>
        </w:rPr>
        <w:t xml:space="preserve">, центр по трудоустройству, центр по социальной защите населения, ДОСААФ, ОВД по Арзгирскому району, Храм Пресвятой Богородицы, Сбербанк, Ростелеком, </w:t>
      </w:r>
      <w:proofErr w:type="spellStart"/>
      <w:r w:rsidRPr="00E65C90">
        <w:rPr>
          <w:rFonts w:ascii="Times New Roman" w:hAnsi="Times New Roman" w:cs="Times New Roman"/>
          <w:sz w:val="28"/>
          <w:szCs w:val="28"/>
          <w:lang w:eastAsia="ru-RU"/>
        </w:rPr>
        <w:t>Энегргосбыт</w:t>
      </w:r>
      <w:proofErr w:type="spellEnd"/>
      <w:r w:rsidRPr="00E65C90">
        <w:rPr>
          <w:rFonts w:ascii="Times New Roman" w:hAnsi="Times New Roman" w:cs="Times New Roman"/>
          <w:sz w:val="28"/>
          <w:szCs w:val="28"/>
          <w:lang w:eastAsia="ru-RU"/>
        </w:rPr>
        <w:t>, военкомат, ДООЦ «</w:t>
      </w:r>
      <w:proofErr w:type="spellStart"/>
      <w:r w:rsidRPr="00E65C90">
        <w:rPr>
          <w:rFonts w:ascii="Times New Roman" w:hAnsi="Times New Roman" w:cs="Times New Roman"/>
          <w:sz w:val="28"/>
          <w:szCs w:val="28"/>
          <w:lang w:eastAsia="ru-RU"/>
        </w:rPr>
        <w:t>Степнячок</w:t>
      </w:r>
      <w:proofErr w:type="spellEnd"/>
      <w:r w:rsidRPr="00E65C90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AA7638">
        <w:rPr>
          <w:rFonts w:ascii="Times New Roman" w:hAnsi="Times New Roman" w:cs="Times New Roman"/>
          <w:sz w:val="28"/>
          <w:szCs w:val="28"/>
          <w:lang w:eastAsia="ru-RU"/>
        </w:rPr>
        <w:t>ДЮС</w:t>
      </w:r>
      <w:r w:rsidRPr="00E65C90">
        <w:rPr>
          <w:rFonts w:ascii="Times New Roman" w:hAnsi="Times New Roman" w:cs="Times New Roman"/>
          <w:sz w:val="28"/>
          <w:szCs w:val="28"/>
          <w:lang w:eastAsia="ru-RU"/>
        </w:rPr>
        <w:t>Ш, ЦДЮТ и</w:t>
      </w:r>
      <w:r w:rsidR="00AA76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5C90">
        <w:rPr>
          <w:rFonts w:ascii="Times New Roman" w:hAnsi="Times New Roman" w:cs="Times New Roman"/>
          <w:sz w:val="28"/>
          <w:szCs w:val="28"/>
          <w:lang w:eastAsia="ru-RU"/>
        </w:rPr>
        <w:t>Э 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5C90">
        <w:rPr>
          <w:rFonts w:ascii="Times New Roman" w:hAnsi="Times New Roman" w:cs="Times New Roman"/>
          <w:sz w:val="28"/>
          <w:szCs w:val="28"/>
          <w:lang w:eastAsia="ru-RU"/>
        </w:rPr>
        <w:t>т.е. бо</w:t>
      </w:r>
      <w:r>
        <w:rPr>
          <w:rFonts w:ascii="Times New Roman" w:hAnsi="Times New Roman" w:cs="Times New Roman"/>
          <w:sz w:val="28"/>
          <w:szCs w:val="28"/>
          <w:lang w:eastAsia="ru-RU"/>
        </w:rPr>
        <w:t>лее 32 организаций и учреждений.</w:t>
      </w:r>
    </w:p>
    <w:p w:rsidR="00FC1115" w:rsidRDefault="00FC1115" w:rsidP="006B21BC">
      <w:pPr>
        <w:pStyle w:val="af5"/>
        <w:ind w:left="-567" w:right="-143" w:firstLine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Практически ни одно значимое районное мероприятие не прошло без участия педагогов и детей ЦДТ. </w:t>
      </w:r>
    </w:p>
    <w:p w:rsidR="00FC1115" w:rsidRDefault="00FC1115" w:rsidP="006B21BC">
      <w:pPr>
        <w:ind w:left="-567" w:right="-143" w:firstLine="709"/>
        <w:jc w:val="both"/>
        <w:rPr>
          <w:sz w:val="28"/>
          <w:szCs w:val="28"/>
        </w:rPr>
      </w:pPr>
    </w:p>
    <w:p w:rsidR="00FC1115" w:rsidRPr="002778B9" w:rsidRDefault="00FC1115" w:rsidP="00AA7638">
      <w:pPr>
        <w:pStyle w:val="a9"/>
        <w:spacing w:before="0" w:beforeAutospacing="0" w:after="0" w:afterAutospacing="0"/>
        <w:ind w:left="-567" w:right="-143" w:firstLine="708"/>
        <w:jc w:val="center"/>
        <w:rPr>
          <w:b/>
          <w:sz w:val="28"/>
          <w:szCs w:val="28"/>
          <w:u w:val="single"/>
        </w:rPr>
      </w:pPr>
      <w:r w:rsidRPr="002778B9">
        <w:rPr>
          <w:b/>
          <w:sz w:val="28"/>
          <w:szCs w:val="28"/>
          <w:u w:val="single"/>
        </w:rPr>
        <w:t>Информационная открытость учреждения</w:t>
      </w:r>
    </w:p>
    <w:p w:rsidR="00FC1115" w:rsidRPr="002778B9" w:rsidRDefault="00FC1115" w:rsidP="006B21BC">
      <w:pPr>
        <w:pStyle w:val="a9"/>
        <w:spacing w:before="0" w:beforeAutospacing="0" w:after="0" w:afterAutospacing="0"/>
        <w:ind w:left="-567"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Сайт учреждения (</w:t>
      </w:r>
      <w:proofErr w:type="spellStart"/>
      <w:r>
        <w:rPr>
          <w:sz w:val="28"/>
          <w:szCs w:val="28"/>
        </w:rPr>
        <w:t>cdttanya.r</w:t>
      </w:r>
      <w:proofErr w:type="spellEnd"/>
      <w:r>
        <w:rPr>
          <w:sz w:val="28"/>
          <w:szCs w:val="28"/>
          <w:lang w:val="en-US"/>
        </w:rPr>
        <w:t>u</w:t>
      </w:r>
      <w:r w:rsidRPr="002F511C">
        <w:rPr>
          <w:sz w:val="28"/>
          <w:szCs w:val="28"/>
        </w:rPr>
        <w:t>) систематически обновля</w:t>
      </w:r>
      <w:r>
        <w:rPr>
          <w:sz w:val="28"/>
          <w:szCs w:val="28"/>
        </w:rPr>
        <w:t>ется</w:t>
      </w:r>
      <w:r w:rsidRPr="002F511C">
        <w:rPr>
          <w:sz w:val="28"/>
          <w:szCs w:val="28"/>
        </w:rPr>
        <w:t xml:space="preserve"> и содержит необходимую информацию. </w:t>
      </w:r>
      <w:r w:rsidRPr="002778B9">
        <w:rPr>
          <w:sz w:val="28"/>
          <w:szCs w:val="28"/>
        </w:rPr>
        <w:t xml:space="preserve">В районную газету и на сайт были подготовлены и размещены 40 статей и информаций. </w:t>
      </w:r>
    </w:p>
    <w:p w:rsidR="00FC1115" w:rsidRDefault="00FC1115" w:rsidP="006B21BC">
      <w:pPr>
        <w:ind w:left="-567" w:right="-143" w:firstLine="709"/>
        <w:jc w:val="both"/>
        <w:rPr>
          <w:sz w:val="28"/>
        </w:rPr>
      </w:pPr>
      <w:r>
        <w:rPr>
          <w:sz w:val="28"/>
        </w:rPr>
        <w:t>Ф</w:t>
      </w:r>
      <w:r w:rsidRPr="006E4E73">
        <w:rPr>
          <w:sz w:val="28"/>
        </w:rPr>
        <w:t xml:space="preserve">ормируется </w:t>
      </w:r>
      <w:r>
        <w:rPr>
          <w:sz w:val="28"/>
        </w:rPr>
        <w:t xml:space="preserve">фото- и </w:t>
      </w:r>
      <w:r w:rsidRPr="006E4E73">
        <w:rPr>
          <w:sz w:val="28"/>
        </w:rPr>
        <w:t>видеотека «Летопись достижений</w:t>
      </w:r>
      <w:r>
        <w:rPr>
          <w:sz w:val="28"/>
        </w:rPr>
        <w:t xml:space="preserve">», оформляются стенды и информация. </w:t>
      </w:r>
    </w:p>
    <w:p w:rsidR="005E625B" w:rsidRDefault="005E625B" w:rsidP="00AA7638">
      <w:pPr>
        <w:pStyle w:val="af5"/>
        <w:ind w:right="-143" w:firstLine="0"/>
        <w:rPr>
          <w:sz w:val="28"/>
        </w:rPr>
      </w:pPr>
      <w:r w:rsidRPr="005E625B">
        <w:rPr>
          <w:rFonts w:ascii="Times New Roman" w:hAnsi="Times New Roman" w:cs="Times New Roman"/>
          <w:b/>
          <w:sz w:val="28"/>
        </w:rPr>
        <w:t>Рекомендации: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E625B">
        <w:rPr>
          <w:rFonts w:ascii="Times New Roman" w:hAnsi="Times New Roman" w:cs="Times New Roman"/>
          <w:sz w:val="28"/>
        </w:rPr>
        <w:t xml:space="preserve">привлекать </w:t>
      </w:r>
      <w:r>
        <w:rPr>
          <w:rFonts w:ascii="Times New Roman" w:hAnsi="Times New Roman" w:cs="Times New Roman"/>
          <w:sz w:val="28"/>
        </w:rPr>
        <w:t>в комиссии по итоговой аттестации членов Управляющего совета, Попечительского совета.</w:t>
      </w:r>
    </w:p>
    <w:p w:rsidR="006B21BC" w:rsidRDefault="006B21BC" w:rsidP="006B21BC">
      <w:pPr>
        <w:ind w:left="-567" w:right="-143" w:firstLine="708"/>
        <w:jc w:val="both"/>
        <w:rPr>
          <w:b/>
          <w:sz w:val="32"/>
          <w:szCs w:val="28"/>
          <w:u w:val="single"/>
        </w:rPr>
      </w:pPr>
    </w:p>
    <w:p w:rsidR="00AA7638" w:rsidRDefault="00AA7638" w:rsidP="006B21BC">
      <w:pPr>
        <w:ind w:left="-567" w:right="-143" w:firstLine="708"/>
        <w:jc w:val="both"/>
        <w:rPr>
          <w:b/>
          <w:sz w:val="32"/>
          <w:szCs w:val="28"/>
          <w:u w:val="single"/>
        </w:rPr>
      </w:pPr>
    </w:p>
    <w:p w:rsidR="00AA7638" w:rsidRDefault="00AA7638" w:rsidP="006B21BC">
      <w:pPr>
        <w:ind w:left="-567" w:right="-143" w:firstLine="708"/>
        <w:jc w:val="both"/>
        <w:rPr>
          <w:b/>
          <w:sz w:val="32"/>
          <w:szCs w:val="28"/>
          <w:u w:val="single"/>
        </w:rPr>
      </w:pPr>
    </w:p>
    <w:p w:rsidR="00464ACB" w:rsidRDefault="00464ACB" w:rsidP="006B21BC">
      <w:pPr>
        <w:ind w:left="-567" w:right="-143" w:firstLine="708"/>
        <w:jc w:val="both"/>
        <w:rPr>
          <w:b/>
          <w:sz w:val="32"/>
          <w:szCs w:val="28"/>
          <w:u w:val="single"/>
        </w:rPr>
      </w:pPr>
      <w:r w:rsidRPr="009046A4">
        <w:rPr>
          <w:b/>
          <w:sz w:val="32"/>
          <w:szCs w:val="28"/>
          <w:u w:val="single"/>
        </w:rPr>
        <w:lastRenderedPageBreak/>
        <w:t>Модуль «Развитие»</w:t>
      </w:r>
    </w:p>
    <w:p w:rsidR="00AA7638" w:rsidRPr="009046A4" w:rsidRDefault="00AA7638" w:rsidP="006B21BC">
      <w:pPr>
        <w:ind w:left="-567" w:right="-143" w:firstLine="708"/>
        <w:jc w:val="both"/>
        <w:rPr>
          <w:b/>
          <w:sz w:val="32"/>
          <w:szCs w:val="28"/>
          <w:u w:val="single"/>
        </w:rPr>
      </w:pPr>
    </w:p>
    <w:p w:rsidR="00464ACB" w:rsidRPr="00AA031F" w:rsidRDefault="00464ACB" w:rsidP="00AA7638">
      <w:pPr>
        <w:pBdr>
          <w:bottom w:val="triple" w:sz="4" w:space="1" w:color="auto"/>
        </w:pBdr>
        <w:ind w:left="-567" w:right="-143" w:firstLine="708"/>
        <w:jc w:val="center"/>
        <w:rPr>
          <w:b/>
          <w:sz w:val="28"/>
        </w:rPr>
      </w:pPr>
      <w:r w:rsidRPr="00AA031F">
        <w:rPr>
          <w:b/>
          <w:sz w:val="28"/>
        </w:rPr>
        <w:t>Работа с родителями</w:t>
      </w:r>
    </w:p>
    <w:p w:rsidR="00464ACB" w:rsidRDefault="00464ACB" w:rsidP="00AA7638">
      <w:pPr>
        <w:pStyle w:val="a9"/>
        <w:spacing w:before="0" w:beforeAutospacing="0" w:after="0" w:afterAutospacing="0"/>
        <w:ind w:left="-567" w:right="-143" w:firstLine="567"/>
        <w:jc w:val="both"/>
        <w:rPr>
          <w:sz w:val="28"/>
          <w:szCs w:val="28"/>
        </w:rPr>
      </w:pPr>
      <w:r w:rsidRPr="00FD0313">
        <w:rPr>
          <w:sz w:val="28"/>
          <w:szCs w:val="28"/>
        </w:rPr>
        <w:t xml:space="preserve">В Центре утвердился принцип сотрудничества коллектива педагогов, родителей и </w:t>
      </w:r>
      <w:r w:rsidR="00AA7638">
        <w:rPr>
          <w:sz w:val="28"/>
          <w:szCs w:val="28"/>
        </w:rPr>
        <w:t>уча</w:t>
      </w:r>
      <w:r w:rsidRPr="00FD0313">
        <w:rPr>
          <w:sz w:val="28"/>
          <w:szCs w:val="28"/>
        </w:rPr>
        <w:t xml:space="preserve">щихся. </w:t>
      </w:r>
      <w:r w:rsidRPr="001431B9">
        <w:rPr>
          <w:sz w:val="28"/>
          <w:szCs w:val="28"/>
        </w:rPr>
        <w:t xml:space="preserve">Идёт  рост активности родителей в организации процесса обучения в ЦДТ, становлении коллектива, развития, укрепления партнёрских отношений. </w:t>
      </w:r>
    </w:p>
    <w:p w:rsidR="00464ACB" w:rsidRPr="001431B9" w:rsidRDefault="00464ACB" w:rsidP="006B21BC">
      <w:pPr>
        <w:ind w:left="-567" w:right="-143" w:firstLine="567"/>
        <w:jc w:val="both"/>
        <w:rPr>
          <w:sz w:val="28"/>
          <w:szCs w:val="28"/>
        </w:rPr>
      </w:pPr>
      <w:r w:rsidRPr="001431B9">
        <w:rPr>
          <w:sz w:val="28"/>
          <w:szCs w:val="28"/>
        </w:rPr>
        <w:t>Работа с родителями включала в себя:</w:t>
      </w:r>
    </w:p>
    <w:p w:rsidR="00464ACB" w:rsidRPr="001431B9" w:rsidRDefault="00464ACB" w:rsidP="006B21BC">
      <w:pPr>
        <w:numPr>
          <w:ilvl w:val="0"/>
          <w:numId w:val="6"/>
        </w:numPr>
        <w:ind w:left="-567" w:right="-143"/>
        <w:rPr>
          <w:sz w:val="28"/>
          <w:szCs w:val="28"/>
        </w:rPr>
      </w:pPr>
      <w:r w:rsidRPr="001431B9">
        <w:rPr>
          <w:sz w:val="28"/>
          <w:szCs w:val="28"/>
        </w:rPr>
        <w:t>Деятельность  Управляющего и Попечительского советов, общего родительского собрания</w:t>
      </w:r>
      <w:r w:rsidR="00AA7638">
        <w:rPr>
          <w:sz w:val="28"/>
          <w:szCs w:val="28"/>
        </w:rPr>
        <w:t>.</w:t>
      </w:r>
    </w:p>
    <w:p w:rsidR="00464ACB" w:rsidRPr="001431B9" w:rsidRDefault="00464ACB" w:rsidP="006B21BC">
      <w:pPr>
        <w:numPr>
          <w:ilvl w:val="0"/>
          <w:numId w:val="6"/>
        </w:numPr>
        <w:ind w:left="-567" w:right="-143"/>
        <w:rPr>
          <w:sz w:val="28"/>
          <w:szCs w:val="28"/>
        </w:rPr>
      </w:pPr>
      <w:r w:rsidRPr="001431B9">
        <w:rPr>
          <w:sz w:val="28"/>
          <w:szCs w:val="28"/>
        </w:rPr>
        <w:t>Финансирование участия в конкурсах (</w:t>
      </w:r>
      <w:proofErr w:type="spellStart"/>
      <w:r w:rsidRPr="001431B9">
        <w:rPr>
          <w:sz w:val="28"/>
          <w:szCs w:val="28"/>
        </w:rPr>
        <w:t>оргвзносы</w:t>
      </w:r>
      <w:proofErr w:type="spellEnd"/>
      <w:r w:rsidRPr="001431B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431B9">
        <w:rPr>
          <w:sz w:val="28"/>
          <w:szCs w:val="28"/>
        </w:rPr>
        <w:t>предоставление транспорта)</w:t>
      </w:r>
      <w:r w:rsidR="00AA7638">
        <w:rPr>
          <w:sz w:val="28"/>
          <w:szCs w:val="28"/>
        </w:rPr>
        <w:t>.</w:t>
      </w:r>
    </w:p>
    <w:p w:rsidR="00464ACB" w:rsidRDefault="00464ACB" w:rsidP="006B21BC">
      <w:pPr>
        <w:numPr>
          <w:ilvl w:val="0"/>
          <w:numId w:val="6"/>
        </w:numPr>
        <w:ind w:left="-567" w:right="-143"/>
        <w:rPr>
          <w:sz w:val="28"/>
          <w:szCs w:val="28"/>
        </w:rPr>
      </w:pPr>
      <w:r w:rsidRPr="001431B9">
        <w:rPr>
          <w:sz w:val="28"/>
          <w:szCs w:val="28"/>
        </w:rPr>
        <w:t xml:space="preserve">Помощь в организации, проведении мероприятий  (творческие отчеты, сольные концерты </w:t>
      </w:r>
      <w:r w:rsidR="00AA7638">
        <w:rPr>
          <w:sz w:val="28"/>
          <w:szCs w:val="28"/>
        </w:rPr>
        <w:t>уча</w:t>
      </w:r>
      <w:r w:rsidRPr="001431B9">
        <w:rPr>
          <w:sz w:val="28"/>
          <w:szCs w:val="28"/>
        </w:rPr>
        <w:t>щихся) и т.д.</w:t>
      </w:r>
    </w:p>
    <w:p w:rsidR="00464ACB" w:rsidRDefault="00464ACB" w:rsidP="006B21BC">
      <w:pPr>
        <w:ind w:left="-567" w:right="-143" w:firstLine="708"/>
        <w:jc w:val="both"/>
        <w:rPr>
          <w:sz w:val="28"/>
        </w:rPr>
      </w:pPr>
      <w:r w:rsidRPr="00AA031F">
        <w:rPr>
          <w:sz w:val="28"/>
        </w:rPr>
        <w:t xml:space="preserve">С 2009 года функционирует «Школа компетентного родителя». Систематически  проводятся  воспитательные мероприятия в объединениях, многие  совместно с родителями. </w:t>
      </w:r>
    </w:p>
    <w:p w:rsidR="00AA7638" w:rsidRDefault="00AA7638" w:rsidP="006B21BC">
      <w:pPr>
        <w:ind w:left="-567" w:right="-143" w:firstLine="708"/>
        <w:jc w:val="both"/>
      </w:pPr>
    </w:p>
    <w:p w:rsidR="00AA7638" w:rsidRDefault="00AA7638" w:rsidP="006B21BC">
      <w:pPr>
        <w:ind w:left="-567" w:right="-143" w:firstLine="360"/>
        <w:jc w:val="both"/>
        <w:rPr>
          <w:b/>
        </w:rPr>
      </w:pPr>
    </w:p>
    <w:p w:rsidR="00464ACB" w:rsidRPr="009046A4" w:rsidRDefault="00464ACB" w:rsidP="00AA7638">
      <w:pPr>
        <w:ind w:left="-567" w:right="-143" w:firstLine="360"/>
        <w:jc w:val="center"/>
        <w:rPr>
          <w:b/>
          <w:sz w:val="28"/>
          <w:szCs w:val="28"/>
        </w:rPr>
      </w:pPr>
      <w:r w:rsidRPr="009046A4">
        <w:rPr>
          <w:b/>
          <w:sz w:val="28"/>
          <w:szCs w:val="28"/>
        </w:rPr>
        <w:t>Организационно-методическое и кадровое обеспечение.</w:t>
      </w:r>
    </w:p>
    <w:p w:rsidR="00464ACB" w:rsidRPr="009046A4" w:rsidRDefault="00464ACB" w:rsidP="006B21BC">
      <w:pPr>
        <w:pBdr>
          <w:bottom w:val="triple" w:sz="4" w:space="1" w:color="auto"/>
        </w:pBdr>
        <w:ind w:left="-567" w:right="-143" w:firstLine="360"/>
        <w:rPr>
          <w:b/>
          <w:sz w:val="28"/>
          <w:szCs w:val="28"/>
        </w:rPr>
      </w:pPr>
    </w:p>
    <w:p w:rsidR="00464ACB" w:rsidRPr="00BE4936" w:rsidRDefault="00464ACB" w:rsidP="006B21BC">
      <w:pPr>
        <w:ind w:left="-567" w:right="-143"/>
      </w:pPr>
    </w:p>
    <w:p w:rsidR="00464ACB" w:rsidRPr="003A0DC1" w:rsidRDefault="00464ACB" w:rsidP="006B21BC">
      <w:pPr>
        <w:ind w:left="-567" w:right="-143" w:firstLine="360"/>
        <w:jc w:val="both"/>
        <w:rPr>
          <w:b/>
          <w:sz w:val="32"/>
          <w:szCs w:val="28"/>
          <w:u w:val="single"/>
        </w:rPr>
      </w:pPr>
      <w:r w:rsidRPr="003A0DC1">
        <w:rPr>
          <w:sz w:val="28"/>
        </w:rPr>
        <w:t xml:space="preserve">Управление реализацией программы развития Центра - процесс многофункциональный, предполагающий выполнение ряда функций: контрольной, коррекционной, аналитической, прогностической. Управление осуществляется на основе сотрудничества, </w:t>
      </w:r>
      <w:proofErr w:type="spellStart"/>
      <w:r w:rsidRPr="003A0DC1">
        <w:rPr>
          <w:sz w:val="28"/>
        </w:rPr>
        <w:t>соуправления</w:t>
      </w:r>
      <w:proofErr w:type="spellEnd"/>
      <w:r w:rsidRPr="003A0DC1">
        <w:rPr>
          <w:sz w:val="28"/>
        </w:rPr>
        <w:t xml:space="preserve"> с опорой на инициативу и творчество всего пед</w:t>
      </w:r>
      <w:r w:rsidR="00AA7638">
        <w:rPr>
          <w:sz w:val="28"/>
        </w:rPr>
        <w:t xml:space="preserve">агогического </w:t>
      </w:r>
      <w:r w:rsidRPr="003A0DC1">
        <w:rPr>
          <w:sz w:val="28"/>
        </w:rPr>
        <w:t>коллектива.</w:t>
      </w:r>
    </w:p>
    <w:p w:rsidR="00464ACB" w:rsidRPr="00D041D9" w:rsidRDefault="00464ACB" w:rsidP="00C12045">
      <w:pPr>
        <w:ind w:left="-567" w:right="-143" w:firstLine="708"/>
        <w:jc w:val="both"/>
        <w:rPr>
          <w:sz w:val="28"/>
          <w:szCs w:val="28"/>
        </w:rPr>
      </w:pPr>
      <w:r w:rsidRPr="006305A9">
        <w:rPr>
          <w:sz w:val="28"/>
        </w:rPr>
        <w:t xml:space="preserve">Система управленческой деятельности </w:t>
      </w:r>
      <w:r>
        <w:rPr>
          <w:sz w:val="28"/>
        </w:rPr>
        <w:t xml:space="preserve">в Центре даёт положительные результаты. </w:t>
      </w:r>
    </w:p>
    <w:p w:rsidR="00AA7638" w:rsidRDefault="001F1F61" w:rsidP="00AA7638">
      <w:pPr>
        <w:ind w:left="-567" w:right="-143"/>
        <w:jc w:val="both"/>
        <w:rPr>
          <w:sz w:val="28"/>
        </w:rPr>
      </w:pPr>
      <w:r w:rsidRPr="00F96174">
        <w:rPr>
          <w:b/>
          <w:sz w:val="28"/>
          <w:u w:val="single"/>
        </w:rPr>
        <w:t>Аттестация</w:t>
      </w:r>
      <w:r w:rsidR="00AA7638" w:rsidRPr="00AA7638">
        <w:rPr>
          <w:sz w:val="28"/>
        </w:rPr>
        <w:t>:</w:t>
      </w:r>
    </w:p>
    <w:p w:rsidR="001F1F61" w:rsidRPr="00311129" w:rsidRDefault="00AA7638" w:rsidP="00AA7638">
      <w:pPr>
        <w:ind w:left="-567" w:right="-143" w:firstLine="567"/>
        <w:jc w:val="both"/>
        <w:rPr>
          <w:sz w:val="28"/>
        </w:rPr>
      </w:pPr>
      <w:r>
        <w:rPr>
          <w:sz w:val="28"/>
        </w:rPr>
        <w:t>В</w:t>
      </w:r>
      <w:r w:rsidR="001F1F61" w:rsidRPr="00311129">
        <w:rPr>
          <w:sz w:val="28"/>
        </w:rPr>
        <w:t xml:space="preserve"> 2016-2017 учебном году прошла успешно. На льготных условиях </w:t>
      </w:r>
      <w:r w:rsidR="001F1F61">
        <w:rPr>
          <w:sz w:val="28"/>
        </w:rPr>
        <w:t xml:space="preserve">её </w:t>
      </w:r>
      <w:r w:rsidR="001F1F61" w:rsidRPr="00311129">
        <w:rPr>
          <w:sz w:val="28"/>
        </w:rPr>
        <w:t>прошли: Бельченко М.И., педагог</w:t>
      </w:r>
      <w:r w:rsidRPr="00311129">
        <w:rPr>
          <w:sz w:val="28"/>
        </w:rPr>
        <w:t xml:space="preserve"> (высшая),</w:t>
      </w:r>
      <w:r w:rsidR="001F1F61" w:rsidRPr="00311129">
        <w:rPr>
          <w:sz w:val="28"/>
        </w:rPr>
        <w:t xml:space="preserve"> Бельченко М.И. старший методист (первая),  Тимошенко Н.Н., педагог (высшая);</w:t>
      </w:r>
    </w:p>
    <w:p w:rsidR="001F1F61" w:rsidRDefault="001F1F61" w:rsidP="006B21BC">
      <w:pPr>
        <w:ind w:left="-567" w:right="-143"/>
        <w:jc w:val="both"/>
        <w:rPr>
          <w:sz w:val="28"/>
        </w:rPr>
      </w:pPr>
      <w:proofErr w:type="spellStart"/>
      <w:r w:rsidRPr="00311129">
        <w:rPr>
          <w:sz w:val="28"/>
        </w:rPr>
        <w:t>Ганыч</w:t>
      </w:r>
      <w:proofErr w:type="spellEnd"/>
      <w:r w:rsidRPr="00311129">
        <w:rPr>
          <w:sz w:val="28"/>
        </w:rPr>
        <w:t xml:space="preserve"> А.А., Сидоренко Р.Б., педагоги (СЗД).</w:t>
      </w:r>
    </w:p>
    <w:p w:rsidR="001F1F61" w:rsidRDefault="001F1F61" w:rsidP="006B21BC">
      <w:pPr>
        <w:ind w:left="-567" w:right="-143"/>
        <w:jc w:val="both"/>
        <w:rPr>
          <w:sz w:val="28"/>
        </w:rPr>
      </w:pPr>
    </w:p>
    <w:p w:rsidR="00AA7638" w:rsidRDefault="001F1F61" w:rsidP="00E53FAA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sz w:val="28"/>
        </w:rPr>
      </w:pPr>
      <w:r w:rsidRPr="00F96174">
        <w:rPr>
          <w:b/>
          <w:sz w:val="28"/>
          <w:u w:val="single"/>
        </w:rPr>
        <w:t>Участие в конкурсах профессионального мастерства</w:t>
      </w:r>
      <w:r>
        <w:rPr>
          <w:sz w:val="28"/>
        </w:rPr>
        <w:t xml:space="preserve">: </w:t>
      </w:r>
    </w:p>
    <w:p w:rsidR="00E53FAA" w:rsidRDefault="001F1F61" w:rsidP="00AA7638">
      <w:pPr>
        <w:pStyle w:val="a9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</w:rPr>
      </w:pPr>
      <w:r>
        <w:rPr>
          <w:sz w:val="28"/>
        </w:rPr>
        <w:t>1 место в районном и краевом этапах конкурса «Сердце отдаю детям» (Погода А.В., педагог).</w:t>
      </w:r>
    </w:p>
    <w:p w:rsidR="001F1F61" w:rsidRPr="00E53FAA" w:rsidRDefault="00E53FAA" w:rsidP="00E53FAA">
      <w:pPr>
        <w:pStyle w:val="a9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E53FAA">
        <w:rPr>
          <w:sz w:val="28"/>
          <w:szCs w:val="28"/>
        </w:rPr>
        <w:t xml:space="preserve"> </w:t>
      </w:r>
      <w:r w:rsidR="005A284C">
        <w:rPr>
          <w:sz w:val="28"/>
          <w:szCs w:val="28"/>
        </w:rPr>
        <w:tab/>
      </w:r>
      <w:r>
        <w:rPr>
          <w:sz w:val="28"/>
          <w:szCs w:val="28"/>
        </w:rPr>
        <w:t>Опыт работы МКУ ДО ЦДТ представлен на районном родительском собрании</w:t>
      </w:r>
      <w:r w:rsidRPr="00EC37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EC3743">
        <w:rPr>
          <w:sz w:val="28"/>
          <w:szCs w:val="28"/>
        </w:rPr>
        <w:t>Возможности учреждения дополнительного образования в сфере профессиональной ориентации учащихся</w:t>
      </w:r>
      <w:r>
        <w:rPr>
          <w:sz w:val="28"/>
          <w:szCs w:val="28"/>
        </w:rPr>
        <w:t>».</w:t>
      </w:r>
    </w:p>
    <w:p w:rsidR="001F1F61" w:rsidRPr="00280BA9" w:rsidRDefault="001F1F61" w:rsidP="006B21BC">
      <w:pPr>
        <w:ind w:left="-567" w:right="-143" w:firstLine="708"/>
        <w:jc w:val="both"/>
        <w:rPr>
          <w:sz w:val="28"/>
          <w:szCs w:val="28"/>
        </w:rPr>
      </w:pPr>
      <w:r w:rsidRPr="00280BA9">
        <w:rPr>
          <w:sz w:val="28"/>
          <w:szCs w:val="28"/>
        </w:rPr>
        <w:t xml:space="preserve">Пройдены  курсы  повышения  квалификации  по ГО и ЧС при УМЦ ГОЧС СК.: </w:t>
      </w:r>
      <w:r>
        <w:rPr>
          <w:sz w:val="28"/>
          <w:szCs w:val="28"/>
        </w:rPr>
        <w:t xml:space="preserve">Ларина С.В., </w:t>
      </w:r>
      <w:proofErr w:type="spellStart"/>
      <w:r>
        <w:rPr>
          <w:sz w:val="28"/>
          <w:szCs w:val="28"/>
        </w:rPr>
        <w:t>Стафеева</w:t>
      </w:r>
      <w:proofErr w:type="spellEnd"/>
      <w:r>
        <w:rPr>
          <w:sz w:val="28"/>
          <w:szCs w:val="28"/>
        </w:rPr>
        <w:t xml:space="preserve"> Н.А.</w:t>
      </w:r>
      <w:r w:rsidR="00E53FAA">
        <w:rPr>
          <w:sz w:val="28"/>
          <w:szCs w:val="28"/>
        </w:rPr>
        <w:t>; курсы руководителя ППЭ -  Дьяченко Т.Е</w:t>
      </w:r>
      <w:r w:rsidR="00444973">
        <w:rPr>
          <w:sz w:val="28"/>
          <w:szCs w:val="28"/>
        </w:rPr>
        <w:t>.;</w:t>
      </w:r>
      <w:r w:rsidR="00E53FAA">
        <w:rPr>
          <w:sz w:val="28"/>
          <w:szCs w:val="28"/>
        </w:rPr>
        <w:t xml:space="preserve"> </w:t>
      </w:r>
      <w:r>
        <w:rPr>
          <w:sz w:val="28"/>
          <w:szCs w:val="28"/>
        </w:rPr>
        <w:t>прошли дистанционные курсы повышения квалификации: Бельченко М.И., Стриченюк А.П., Ларина С.В., Тимошенко Н.Н.</w:t>
      </w:r>
      <w:r w:rsidR="00E53FAA">
        <w:rPr>
          <w:sz w:val="28"/>
          <w:szCs w:val="28"/>
        </w:rPr>
        <w:t>,</w:t>
      </w:r>
      <w:r w:rsidR="00E53FAA" w:rsidRPr="00E53FAA">
        <w:rPr>
          <w:sz w:val="28"/>
          <w:szCs w:val="28"/>
        </w:rPr>
        <w:t xml:space="preserve"> </w:t>
      </w:r>
      <w:proofErr w:type="spellStart"/>
      <w:r w:rsidR="00E53FAA">
        <w:rPr>
          <w:sz w:val="28"/>
          <w:szCs w:val="28"/>
        </w:rPr>
        <w:t>Таций</w:t>
      </w:r>
      <w:proofErr w:type="spellEnd"/>
      <w:r w:rsidR="00E53FAA">
        <w:rPr>
          <w:sz w:val="28"/>
          <w:szCs w:val="28"/>
        </w:rPr>
        <w:t xml:space="preserve"> И.В..</w:t>
      </w:r>
    </w:p>
    <w:p w:rsidR="001F1F61" w:rsidRDefault="0052309E" w:rsidP="00AA7638">
      <w:pPr>
        <w:ind w:left="-567" w:right="-143" w:firstLine="708"/>
        <w:jc w:val="both"/>
        <w:rPr>
          <w:sz w:val="28"/>
        </w:rPr>
      </w:pPr>
      <w:r>
        <w:rPr>
          <w:sz w:val="28"/>
        </w:rPr>
        <w:t xml:space="preserve">Педагоги </w:t>
      </w:r>
      <w:r w:rsidR="00D94D0C">
        <w:rPr>
          <w:sz w:val="28"/>
        </w:rPr>
        <w:t xml:space="preserve">Донцов В.И., </w:t>
      </w:r>
      <w:proofErr w:type="spellStart"/>
      <w:r>
        <w:rPr>
          <w:sz w:val="28"/>
        </w:rPr>
        <w:t>Таций</w:t>
      </w:r>
      <w:proofErr w:type="spellEnd"/>
      <w:r>
        <w:rPr>
          <w:sz w:val="28"/>
        </w:rPr>
        <w:t xml:space="preserve"> И.В., Зайцев В.В.</w:t>
      </w:r>
      <w:r w:rsidR="00D94D0C">
        <w:rPr>
          <w:sz w:val="28"/>
        </w:rPr>
        <w:t>, Стрикачева Е.В.</w:t>
      </w:r>
      <w:r>
        <w:rPr>
          <w:sz w:val="28"/>
        </w:rPr>
        <w:t xml:space="preserve"> создали педагогические мини-сайты, публикуются на сайтах «Педсовет», «Продлёнка» в электронных версиях журналов.</w:t>
      </w:r>
    </w:p>
    <w:p w:rsidR="001F1F61" w:rsidRDefault="001F1F61" w:rsidP="0052309E">
      <w:pPr>
        <w:ind w:left="-567" w:right="-143" w:firstLine="1275"/>
        <w:jc w:val="both"/>
        <w:rPr>
          <w:sz w:val="28"/>
        </w:rPr>
      </w:pPr>
      <w:r>
        <w:rPr>
          <w:sz w:val="28"/>
        </w:rPr>
        <w:lastRenderedPageBreak/>
        <w:t xml:space="preserve">Педагоги </w:t>
      </w:r>
      <w:proofErr w:type="spellStart"/>
      <w:r>
        <w:rPr>
          <w:sz w:val="28"/>
        </w:rPr>
        <w:t>Ганыч</w:t>
      </w:r>
      <w:proofErr w:type="spellEnd"/>
      <w:r>
        <w:rPr>
          <w:sz w:val="28"/>
        </w:rPr>
        <w:t xml:space="preserve"> А.А., Погода О.В., Бочковская Е.В., Нужная О.В. представили открытые занятия.</w:t>
      </w:r>
    </w:p>
    <w:p w:rsidR="00464ACB" w:rsidRPr="006305A9" w:rsidRDefault="001F1F61" w:rsidP="006B21BC">
      <w:pPr>
        <w:ind w:left="-567" w:right="-143"/>
        <w:rPr>
          <w:sz w:val="28"/>
        </w:rPr>
      </w:pPr>
      <w:r w:rsidRPr="00AA7638">
        <w:rPr>
          <w:b/>
          <w:sz w:val="28"/>
        </w:rPr>
        <w:t>Рекомендации:</w:t>
      </w:r>
      <w:r>
        <w:rPr>
          <w:sz w:val="28"/>
        </w:rPr>
        <w:t xml:space="preserve"> проведение Недели открытых занятий в октябре 2017 года.</w:t>
      </w:r>
    </w:p>
    <w:p w:rsidR="00464ACB" w:rsidRPr="00E5179E" w:rsidRDefault="00464ACB" w:rsidP="006B21BC">
      <w:pPr>
        <w:pStyle w:val="a6"/>
        <w:spacing w:after="0"/>
        <w:ind w:left="-567" w:right="-143"/>
      </w:pPr>
    </w:p>
    <w:p w:rsidR="00464ACB" w:rsidRPr="00AA7638" w:rsidRDefault="006C6032" w:rsidP="006B21BC">
      <w:pPr>
        <w:pStyle w:val="a9"/>
        <w:shd w:val="clear" w:color="auto" w:fill="FFFFFF"/>
        <w:spacing w:before="0" w:beforeAutospacing="0" w:after="0" w:afterAutospacing="0"/>
        <w:ind w:left="-567" w:right="-143"/>
        <w:jc w:val="both"/>
        <w:rPr>
          <w:b/>
          <w:sz w:val="28"/>
          <w:szCs w:val="28"/>
        </w:rPr>
      </w:pPr>
      <w:r w:rsidRPr="00E5179E">
        <w:rPr>
          <w:b/>
          <w:sz w:val="28"/>
          <w:szCs w:val="28"/>
          <w:u w:val="single"/>
        </w:rPr>
        <w:t xml:space="preserve">Согласно планов </w:t>
      </w:r>
      <w:r w:rsidRPr="00AA7638">
        <w:rPr>
          <w:sz w:val="28"/>
          <w:szCs w:val="28"/>
        </w:rPr>
        <w:t xml:space="preserve">проходили заседания </w:t>
      </w:r>
      <w:r w:rsidR="00464ACB" w:rsidRPr="00AA7638">
        <w:rPr>
          <w:sz w:val="28"/>
          <w:szCs w:val="28"/>
        </w:rPr>
        <w:t>П</w:t>
      </w:r>
      <w:r w:rsidRPr="00AA7638">
        <w:rPr>
          <w:sz w:val="28"/>
          <w:szCs w:val="28"/>
        </w:rPr>
        <w:t>едагогического</w:t>
      </w:r>
      <w:r w:rsidR="00464ACB" w:rsidRPr="00AA7638">
        <w:rPr>
          <w:sz w:val="28"/>
          <w:szCs w:val="28"/>
        </w:rPr>
        <w:t xml:space="preserve"> совет</w:t>
      </w:r>
      <w:r w:rsidRPr="00AA7638">
        <w:rPr>
          <w:sz w:val="28"/>
          <w:szCs w:val="28"/>
        </w:rPr>
        <w:t>а,</w:t>
      </w:r>
      <w:r w:rsidR="00464ACB" w:rsidRPr="00E5179E">
        <w:rPr>
          <w:sz w:val="28"/>
          <w:szCs w:val="28"/>
        </w:rPr>
        <w:t xml:space="preserve"> </w:t>
      </w:r>
      <w:r w:rsidR="00464ACB" w:rsidRPr="00AA7638">
        <w:rPr>
          <w:sz w:val="28"/>
          <w:szCs w:val="28"/>
        </w:rPr>
        <w:t>методического совета</w:t>
      </w:r>
      <w:r w:rsidRPr="00AA7638">
        <w:rPr>
          <w:sz w:val="28"/>
          <w:szCs w:val="28"/>
        </w:rPr>
        <w:t>, ШППО, ШМП.</w:t>
      </w:r>
      <w:r w:rsidR="00464ACB" w:rsidRPr="00AA7638">
        <w:rPr>
          <w:b/>
          <w:sz w:val="28"/>
          <w:szCs w:val="28"/>
        </w:rPr>
        <w:t xml:space="preserve"> </w:t>
      </w:r>
    </w:p>
    <w:p w:rsidR="00464ACB" w:rsidRPr="00E5179E" w:rsidRDefault="00464ACB" w:rsidP="006B21BC">
      <w:pPr>
        <w:pStyle w:val="2"/>
        <w:spacing w:before="0" w:after="0"/>
        <w:ind w:left="-567" w:right="-143"/>
        <w:jc w:val="both"/>
        <w:rPr>
          <w:rFonts w:ascii="Times New Roman" w:hAnsi="Times New Roman"/>
          <w:b w:val="0"/>
          <w:i w:val="0"/>
        </w:rPr>
      </w:pPr>
      <w:r w:rsidRPr="00AA7638">
        <w:rPr>
          <w:rFonts w:ascii="Times New Roman" w:hAnsi="Times New Roman"/>
          <w:i w:val="0"/>
          <w:u w:val="single"/>
        </w:rPr>
        <w:t>График контроля</w:t>
      </w:r>
      <w:r w:rsidRPr="00AA7638">
        <w:rPr>
          <w:rFonts w:ascii="Times New Roman" w:hAnsi="Times New Roman"/>
          <w:b w:val="0"/>
          <w:i w:val="0"/>
        </w:rPr>
        <w:t xml:space="preserve"> за качеством учебно-воспитательного процесса</w:t>
      </w:r>
      <w:r w:rsidRPr="00E5179E">
        <w:rPr>
          <w:rFonts w:ascii="Times New Roman" w:hAnsi="Times New Roman"/>
          <w:b w:val="0"/>
          <w:i w:val="0"/>
        </w:rPr>
        <w:t xml:space="preserve"> включал в себя разделы:</w:t>
      </w:r>
    </w:p>
    <w:p w:rsidR="00464ACB" w:rsidRPr="00BE0D6F" w:rsidRDefault="00464ACB" w:rsidP="006B21BC">
      <w:pPr>
        <w:ind w:left="-567" w:right="-143"/>
        <w:jc w:val="both"/>
        <w:rPr>
          <w:b/>
          <w:sz w:val="28"/>
          <w:szCs w:val="28"/>
        </w:rPr>
      </w:pPr>
      <w:r w:rsidRPr="00550551">
        <w:rPr>
          <w:sz w:val="28"/>
          <w:szCs w:val="28"/>
        </w:rPr>
        <w:t>1.Контроль документации</w:t>
      </w:r>
      <w:r w:rsidR="00AA7638">
        <w:rPr>
          <w:sz w:val="28"/>
          <w:szCs w:val="28"/>
        </w:rPr>
        <w:t>;</w:t>
      </w:r>
    </w:p>
    <w:p w:rsidR="00464ACB" w:rsidRDefault="00464ACB" w:rsidP="006B21BC">
      <w:pPr>
        <w:ind w:left="-567" w:right="-143"/>
        <w:rPr>
          <w:sz w:val="28"/>
        </w:rPr>
      </w:pPr>
      <w:r w:rsidRPr="00D25965">
        <w:rPr>
          <w:sz w:val="28"/>
        </w:rPr>
        <w:t>2.Контроль качества учебно-воспитательного процесса</w:t>
      </w:r>
      <w:r w:rsidR="00AA7638">
        <w:rPr>
          <w:sz w:val="28"/>
        </w:rPr>
        <w:t>;</w:t>
      </w:r>
    </w:p>
    <w:p w:rsidR="00464ACB" w:rsidRPr="00D25965" w:rsidRDefault="00464ACB" w:rsidP="006B21BC">
      <w:pPr>
        <w:tabs>
          <w:tab w:val="center" w:pos="5461"/>
        </w:tabs>
        <w:ind w:left="-567" w:right="-143"/>
        <w:jc w:val="both"/>
        <w:rPr>
          <w:sz w:val="28"/>
        </w:rPr>
      </w:pPr>
      <w:r w:rsidRPr="00D25965">
        <w:rPr>
          <w:sz w:val="28"/>
        </w:rPr>
        <w:t>3.</w:t>
      </w:r>
      <w:r w:rsidR="00AA7638">
        <w:rPr>
          <w:sz w:val="28"/>
        </w:rPr>
        <w:t>Контроль состояния преподавания;</w:t>
      </w:r>
    </w:p>
    <w:p w:rsidR="00464ACB" w:rsidRPr="00031DC0" w:rsidRDefault="00464ACB" w:rsidP="006B21BC">
      <w:pPr>
        <w:ind w:left="-567" w:right="-143"/>
        <w:rPr>
          <w:sz w:val="22"/>
          <w:szCs w:val="22"/>
        </w:rPr>
      </w:pPr>
      <w:r>
        <w:rPr>
          <w:sz w:val="22"/>
        </w:rPr>
        <w:t xml:space="preserve"> </w:t>
      </w:r>
    </w:p>
    <w:p w:rsidR="00464ACB" w:rsidRPr="00BE0C4D" w:rsidRDefault="00464ACB" w:rsidP="006B21BC">
      <w:pPr>
        <w:pStyle w:val="a9"/>
        <w:shd w:val="clear" w:color="auto" w:fill="FFFFFF"/>
        <w:spacing w:before="0" w:beforeAutospacing="0" w:after="0" w:afterAutospacing="0" w:line="234" w:lineRule="atLeast"/>
        <w:ind w:left="-567" w:right="-143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Д</w:t>
      </w:r>
      <w:r w:rsidRPr="00BE0C4D">
        <w:rPr>
          <w:rStyle w:val="afb"/>
          <w:b w:val="0"/>
          <w:color w:val="000000"/>
          <w:sz w:val="28"/>
          <w:szCs w:val="28"/>
        </w:rPr>
        <w:t>ля подведения итогов контроля использовались формы:</w:t>
      </w:r>
    </w:p>
    <w:p w:rsidR="00464ACB" w:rsidRPr="00BE0C4D" w:rsidRDefault="00464ACB" w:rsidP="006B21BC">
      <w:pPr>
        <w:pStyle w:val="a9"/>
        <w:shd w:val="clear" w:color="auto" w:fill="FFFFFF"/>
        <w:spacing w:before="0" w:beforeAutospacing="0" w:after="0" w:afterAutospacing="0" w:line="234" w:lineRule="atLeast"/>
        <w:ind w:left="-567" w:right="-143"/>
        <w:rPr>
          <w:color w:val="000000"/>
          <w:sz w:val="28"/>
          <w:szCs w:val="28"/>
        </w:rPr>
      </w:pPr>
      <w:r w:rsidRPr="00BE0C4D">
        <w:rPr>
          <w:color w:val="000000"/>
          <w:sz w:val="28"/>
          <w:szCs w:val="28"/>
        </w:rPr>
        <w:t>— педсовет,</w:t>
      </w:r>
    </w:p>
    <w:p w:rsidR="00464ACB" w:rsidRPr="00BE0C4D" w:rsidRDefault="00464ACB" w:rsidP="006B21BC">
      <w:pPr>
        <w:pStyle w:val="a9"/>
        <w:shd w:val="clear" w:color="auto" w:fill="FFFFFF"/>
        <w:spacing w:before="0" w:beforeAutospacing="0" w:after="0" w:afterAutospacing="0" w:line="234" w:lineRule="atLeast"/>
        <w:ind w:left="-567" w:right="-143"/>
        <w:rPr>
          <w:color w:val="000000"/>
          <w:sz w:val="28"/>
          <w:szCs w:val="28"/>
        </w:rPr>
      </w:pPr>
      <w:r w:rsidRPr="00BE0C4D">
        <w:rPr>
          <w:color w:val="000000"/>
          <w:sz w:val="28"/>
          <w:szCs w:val="28"/>
        </w:rPr>
        <w:t>—совещание при директоре,</w:t>
      </w:r>
    </w:p>
    <w:p w:rsidR="00464ACB" w:rsidRPr="00BE0C4D" w:rsidRDefault="00464ACB" w:rsidP="006B21BC">
      <w:pPr>
        <w:pStyle w:val="a9"/>
        <w:shd w:val="clear" w:color="auto" w:fill="FFFFFF"/>
        <w:spacing w:before="0" w:beforeAutospacing="0" w:after="0" w:afterAutospacing="0" w:line="234" w:lineRule="atLeast"/>
        <w:ind w:left="-567" w:right="-143"/>
        <w:rPr>
          <w:color w:val="000000"/>
          <w:sz w:val="28"/>
          <w:szCs w:val="28"/>
        </w:rPr>
      </w:pPr>
      <w:r w:rsidRPr="00BE0C4D">
        <w:rPr>
          <w:color w:val="000000"/>
          <w:sz w:val="28"/>
          <w:szCs w:val="28"/>
        </w:rPr>
        <w:t>— заседания методического совета;</w:t>
      </w:r>
    </w:p>
    <w:p w:rsidR="00464ACB" w:rsidRPr="00F6411D" w:rsidRDefault="00464ACB" w:rsidP="006B21BC">
      <w:pPr>
        <w:ind w:left="-567" w:right="-143"/>
        <w:jc w:val="both"/>
        <w:rPr>
          <w:b/>
          <w:sz w:val="28"/>
          <w:szCs w:val="28"/>
        </w:rPr>
      </w:pPr>
    </w:p>
    <w:p w:rsidR="00464ACB" w:rsidRPr="00675642" w:rsidRDefault="00464ACB" w:rsidP="006B21BC">
      <w:pPr>
        <w:ind w:left="-567" w:right="-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работе  МО отделов з</w:t>
      </w:r>
      <w:r w:rsidRPr="00EA650B">
        <w:rPr>
          <w:sz w:val="28"/>
          <w:szCs w:val="28"/>
        </w:rPr>
        <w:t xml:space="preserve">начительно </w:t>
      </w:r>
      <w:r>
        <w:rPr>
          <w:sz w:val="28"/>
          <w:szCs w:val="28"/>
        </w:rPr>
        <w:t xml:space="preserve">расширилась тематика заседаний. </w:t>
      </w:r>
      <w:r w:rsidRPr="00EA650B">
        <w:rPr>
          <w:sz w:val="28"/>
          <w:szCs w:val="28"/>
        </w:rPr>
        <w:t xml:space="preserve">Увеличилось количество  выступающих.  </w:t>
      </w:r>
      <w:r>
        <w:rPr>
          <w:sz w:val="28"/>
          <w:szCs w:val="28"/>
        </w:rPr>
        <w:t>Разнообразны</w:t>
      </w:r>
      <w:r w:rsidRPr="00675642">
        <w:rPr>
          <w:sz w:val="28"/>
          <w:szCs w:val="28"/>
        </w:rPr>
        <w:t xml:space="preserve"> формы проведения  заседаний: практикумы, деловые игры, </w:t>
      </w:r>
      <w:r>
        <w:rPr>
          <w:sz w:val="28"/>
          <w:szCs w:val="28"/>
        </w:rPr>
        <w:t xml:space="preserve">мастер-классы, круглые столы, </w:t>
      </w:r>
      <w:r w:rsidRPr="00675642">
        <w:rPr>
          <w:sz w:val="28"/>
          <w:szCs w:val="28"/>
        </w:rPr>
        <w:t>обмен передовым педагогическим опытом.</w:t>
      </w:r>
      <w:r w:rsidR="006F4703">
        <w:rPr>
          <w:sz w:val="28"/>
          <w:szCs w:val="28"/>
        </w:rPr>
        <w:t xml:space="preserve"> </w:t>
      </w:r>
      <w:r w:rsidRPr="00675642">
        <w:rPr>
          <w:sz w:val="28"/>
          <w:szCs w:val="28"/>
        </w:rPr>
        <w:t xml:space="preserve"> Все заседания проводились с использов</w:t>
      </w:r>
      <w:r>
        <w:rPr>
          <w:sz w:val="28"/>
          <w:szCs w:val="28"/>
        </w:rPr>
        <w:t xml:space="preserve">анием </w:t>
      </w:r>
      <w:proofErr w:type="spellStart"/>
      <w:r>
        <w:rPr>
          <w:sz w:val="28"/>
          <w:szCs w:val="28"/>
        </w:rPr>
        <w:t>медиапрезентаций</w:t>
      </w:r>
      <w:proofErr w:type="spellEnd"/>
      <w:r>
        <w:rPr>
          <w:sz w:val="28"/>
          <w:szCs w:val="28"/>
        </w:rPr>
        <w:t xml:space="preserve">. Продолжилась </w:t>
      </w:r>
      <w:r w:rsidRPr="00675642">
        <w:rPr>
          <w:sz w:val="28"/>
          <w:szCs w:val="28"/>
        </w:rPr>
        <w:t xml:space="preserve"> работа по созданию </w:t>
      </w:r>
      <w:proofErr w:type="spellStart"/>
      <w:r w:rsidRPr="00675642">
        <w:rPr>
          <w:sz w:val="28"/>
          <w:szCs w:val="28"/>
        </w:rPr>
        <w:t>медиатеки</w:t>
      </w:r>
      <w:proofErr w:type="spellEnd"/>
      <w:r w:rsidRPr="00675642">
        <w:rPr>
          <w:sz w:val="28"/>
          <w:szCs w:val="28"/>
        </w:rPr>
        <w:t xml:space="preserve"> МО.</w:t>
      </w:r>
    </w:p>
    <w:p w:rsidR="00464ACB" w:rsidRPr="000B0888" w:rsidRDefault="00464ACB" w:rsidP="006B21BC">
      <w:pPr>
        <w:pStyle w:val="a3"/>
        <w:ind w:left="-567" w:right="-143" w:firstLine="644"/>
        <w:jc w:val="both"/>
        <w:rPr>
          <w:color w:val="FF0000"/>
        </w:rPr>
      </w:pPr>
      <w:r w:rsidRPr="006B0003">
        <w:rPr>
          <w:color w:val="FF0000"/>
          <w:sz w:val="28"/>
          <w:szCs w:val="28"/>
        </w:rPr>
        <w:tab/>
      </w:r>
    </w:p>
    <w:p w:rsidR="00464ACB" w:rsidRDefault="00464ACB" w:rsidP="006F4703">
      <w:pPr>
        <w:ind w:left="-567" w:right="-143" w:firstLine="633"/>
        <w:jc w:val="both"/>
        <w:rPr>
          <w:sz w:val="28"/>
          <w:szCs w:val="28"/>
        </w:rPr>
      </w:pPr>
      <w:r w:rsidRPr="006E1349">
        <w:rPr>
          <w:sz w:val="28"/>
          <w:szCs w:val="28"/>
        </w:rPr>
        <w:t>Опыт педагогов востребован на различных конкурсах</w:t>
      </w:r>
      <w:r>
        <w:rPr>
          <w:sz w:val="28"/>
          <w:szCs w:val="28"/>
        </w:rPr>
        <w:t xml:space="preserve"> (ЮИД, предметные олимпиады</w:t>
      </w:r>
      <w:r w:rsidRPr="006E1349">
        <w:rPr>
          <w:sz w:val="28"/>
          <w:szCs w:val="28"/>
        </w:rPr>
        <w:t>,</w:t>
      </w:r>
      <w:r>
        <w:rPr>
          <w:sz w:val="28"/>
          <w:szCs w:val="28"/>
        </w:rPr>
        <w:t xml:space="preserve"> «Звёздная россыпь»,  «45-параллель»), </w:t>
      </w:r>
      <w:r w:rsidRPr="006E1349">
        <w:rPr>
          <w:sz w:val="28"/>
          <w:szCs w:val="28"/>
        </w:rPr>
        <w:t xml:space="preserve"> где они выступаю</w:t>
      </w:r>
      <w:r>
        <w:rPr>
          <w:sz w:val="28"/>
          <w:szCs w:val="28"/>
        </w:rPr>
        <w:t>т в качестве жюри мероприятий.</w:t>
      </w:r>
    </w:p>
    <w:p w:rsidR="00464ACB" w:rsidRPr="00173082" w:rsidRDefault="00464ACB" w:rsidP="006B21BC">
      <w:pPr>
        <w:ind w:left="-567" w:right="-143" w:firstLine="633"/>
        <w:jc w:val="both"/>
        <w:rPr>
          <w:sz w:val="28"/>
          <w:szCs w:val="28"/>
        </w:rPr>
      </w:pPr>
      <w:r>
        <w:rPr>
          <w:sz w:val="28"/>
          <w:szCs w:val="28"/>
        </w:rPr>
        <w:t>Также, педагоги ОМТ</w:t>
      </w:r>
      <w:r w:rsidR="006C6032">
        <w:rPr>
          <w:sz w:val="28"/>
          <w:szCs w:val="28"/>
        </w:rPr>
        <w:t xml:space="preserve"> и ОПТ</w:t>
      </w:r>
      <w:r>
        <w:rPr>
          <w:sz w:val="28"/>
          <w:szCs w:val="28"/>
        </w:rPr>
        <w:t>, подготовившие участников международных конкурсов, награждены Благодарственными письмами оргкомитетов конкурсов.</w:t>
      </w:r>
    </w:p>
    <w:p w:rsidR="00464ACB" w:rsidRDefault="00464ACB" w:rsidP="006B21BC">
      <w:pPr>
        <w:ind w:left="-567" w:right="-143" w:firstLine="708"/>
        <w:jc w:val="both"/>
        <w:rPr>
          <w:b/>
          <w:sz w:val="28"/>
          <w:szCs w:val="28"/>
        </w:rPr>
      </w:pPr>
    </w:p>
    <w:p w:rsidR="00673D53" w:rsidRDefault="006C6032" w:rsidP="00E61F4C">
      <w:pPr>
        <w:ind w:left="-567" w:right="-143"/>
        <w:jc w:val="both"/>
        <w:rPr>
          <w:sz w:val="28"/>
          <w:szCs w:val="16"/>
        </w:rPr>
      </w:pPr>
      <w:r w:rsidRPr="002F27D3">
        <w:rPr>
          <w:b/>
          <w:sz w:val="28"/>
          <w:szCs w:val="16"/>
          <w:u w:val="single"/>
        </w:rPr>
        <w:t>Мониторинг удовлетворенности образовательными услугами</w:t>
      </w:r>
      <w:r>
        <w:rPr>
          <w:b/>
          <w:sz w:val="28"/>
          <w:szCs w:val="16"/>
          <w:u w:val="single"/>
        </w:rPr>
        <w:t xml:space="preserve"> </w:t>
      </w:r>
      <w:r w:rsidRPr="0074403E">
        <w:rPr>
          <w:sz w:val="28"/>
          <w:szCs w:val="16"/>
        </w:rPr>
        <w:t xml:space="preserve"> </w:t>
      </w:r>
      <w:r>
        <w:rPr>
          <w:sz w:val="28"/>
          <w:szCs w:val="16"/>
        </w:rPr>
        <w:t>социумом</w:t>
      </w:r>
      <w:r w:rsidRPr="0074403E">
        <w:rPr>
          <w:sz w:val="28"/>
          <w:szCs w:val="16"/>
        </w:rPr>
        <w:t xml:space="preserve"> проводится ежегодно.</w:t>
      </w:r>
      <w:r>
        <w:rPr>
          <w:sz w:val="28"/>
          <w:szCs w:val="16"/>
        </w:rPr>
        <w:t xml:space="preserve"> Опросы родителей показали, что </w:t>
      </w:r>
      <w:r w:rsidRPr="0074403E">
        <w:rPr>
          <w:sz w:val="28"/>
          <w:szCs w:val="16"/>
        </w:rPr>
        <w:t>удовлетворенность предоставляемым качеством услуг и</w:t>
      </w:r>
      <w:r>
        <w:rPr>
          <w:sz w:val="28"/>
          <w:szCs w:val="16"/>
        </w:rPr>
        <w:t xml:space="preserve"> работой учреждения составила 95%.</w:t>
      </w:r>
    </w:p>
    <w:p w:rsidR="006C6032" w:rsidRDefault="006C6032" w:rsidP="00E61F4C">
      <w:pPr>
        <w:ind w:left="-567" w:right="-143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Материально-техническое</w:t>
      </w:r>
      <w:r>
        <w:rPr>
          <w:sz w:val="28"/>
          <w:szCs w:val="28"/>
        </w:rPr>
        <w:t xml:space="preserve"> обеспечение Центра позволяет функционально использовать на достаточно высоком уровне оборудование и имущество, администрация стремится полнее укомплектовать соответствующей мебелью, инвентарём, материалами учебно-воспитательный процесс, регулярно проводятся необходимые ремонты помещений, аппаратуры. Приобретены огнетушители, произведён ремонт </w:t>
      </w:r>
      <w:proofErr w:type="spellStart"/>
      <w:r>
        <w:rPr>
          <w:sz w:val="28"/>
          <w:szCs w:val="28"/>
        </w:rPr>
        <w:t>звукоусилительной</w:t>
      </w:r>
      <w:proofErr w:type="spellEnd"/>
      <w:r>
        <w:rPr>
          <w:sz w:val="28"/>
          <w:szCs w:val="28"/>
        </w:rPr>
        <w:t xml:space="preserve"> аппаратуры,  произведён пошив новогодних костюмов, пошив костюмов для хореографической студии «Фантазия» и т.д.</w:t>
      </w:r>
    </w:p>
    <w:p w:rsidR="006C6032" w:rsidRDefault="006C6032" w:rsidP="00E61F4C">
      <w:pPr>
        <w:ind w:left="-567" w:right="-143"/>
        <w:jc w:val="both"/>
        <w:rPr>
          <w:sz w:val="28"/>
          <w:szCs w:val="28"/>
        </w:rPr>
      </w:pPr>
      <w:r w:rsidRPr="009A10EE">
        <w:rPr>
          <w:b/>
          <w:sz w:val="28"/>
          <w:szCs w:val="28"/>
        </w:rPr>
        <w:t>ВЫВОДЫ:</w:t>
      </w:r>
      <w:r w:rsidRPr="009A10EE">
        <w:rPr>
          <w:sz w:val="28"/>
          <w:szCs w:val="28"/>
        </w:rPr>
        <w:t xml:space="preserve">  </w:t>
      </w:r>
      <w:r>
        <w:rPr>
          <w:sz w:val="28"/>
          <w:szCs w:val="28"/>
        </w:rPr>
        <w:t>оборудование обеспечивает  на данном этапе достаточный уровень для  организации учебно-воспитательного процесса.</w:t>
      </w:r>
    </w:p>
    <w:p w:rsidR="006C6032" w:rsidRDefault="006C6032" w:rsidP="00E61F4C">
      <w:pPr>
        <w:ind w:left="-567" w:right="-14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ходе </w:t>
      </w:r>
      <w:r w:rsidRPr="00FC193E">
        <w:rPr>
          <w:sz w:val="28"/>
          <w:szCs w:val="28"/>
        </w:rPr>
        <w:t>второго э</w:t>
      </w:r>
      <w:r w:rsidRPr="00FC193E">
        <w:rPr>
          <w:bCs/>
          <w:iCs/>
          <w:color w:val="000000"/>
          <w:sz w:val="28"/>
          <w:szCs w:val="28"/>
        </w:rPr>
        <w:t xml:space="preserve">тапа или   - этапа А: </w:t>
      </w:r>
      <w:proofErr w:type="spellStart"/>
      <w:r w:rsidRPr="00FC193E">
        <w:rPr>
          <w:bCs/>
          <w:iCs/>
          <w:color w:val="000000"/>
          <w:sz w:val="28"/>
          <w:szCs w:val="28"/>
        </w:rPr>
        <w:t>поисково</w:t>
      </w:r>
      <w:proofErr w:type="spellEnd"/>
      <w:r w:rsidRPr="00FC193E">
        <w:rPr>
          <w:bCs/>
          <w:iCs/>
          <w:color w:val="000000"/>
          <w:sz w:val="28"/>
          <w:szCs w:val="28"/>
        </w:rPr>
        <w:t xml:space="preserve"> – реализующего, этапа локальных изменений (2016-2017)</w:t>
      </w:r>
      <w:r w:rsidRPr="00FC193E">
        <w:rPr>
          <w:color w:val="000000"/>
          <w:sz w:val="28"/>
          <w:szCs w:val="28"/>
        </w:rPr>
        <w:t xml:space="preserve"> проводились экспериментал</w:t>
      </w:r>
      <w:r w:rsidR="00573761">
        <w:rPr>
          <w:color w:val="000000"/>
          <w:sz w:val="28"/>
          <w:szCs w:val="28"/>
        </w:rPr>
        <w:t xml:space="preserve">ьные, </w:t>
      </w:r>
      <w:proofErr w:type="spellStart"/>
      <w:r w:rsidR="00573761">
        <w:rPr>
          <w:color w:val="000000"/>
          <w:sz w:val="28"/>
          <w:szCs w:val="28"/>
        </w:rPr>
        <w:t>апробационные</w:t>
      </w:r>
      <w:proofErr w:type="spellEnd"/>
      <w:r w:rsidR="00573761">
        <w:rPr>
          <w:color w:val="000000"/>
          <w:sz w:val="28"/>
          <w:szCs w:val="28"/>
        </w:rPr>
        <w:t xml:space="preserve"> мероприятия. Это: </w:t>
      </w:r>
      <w:r w:rsidRPr="00FC19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модифицировались </w:t>
      </w:r>
      <w:r w:rsidRPr="00FC193E">
        <w:rPr>
          <w:color w:val="000000"/>
          <w:sz w:val="28"/>
          <w:szCs w:val="28"/>
        </w:rPr>
        <w:t xml:space="preserve">«пилотные» программы, </w:t>
      </w:r>
      <w:r>
        <w:rPr>
          <w:color w:val="000000"/>
          <w:sz w:val="28"/>
          <w:szCs w:val="28"/>
        </w:rPr>
        <w:t xml:space="preserve">разрабатывалась </w:t>
      </w:r>
      <w:r w:rsidRPr="00FC193E">
        <w:rPr>
          <w:color w:val="000000"/>
          <w:sz w:val="28"/>
          <w:szCs w:val="28"/>
        </w:rPr>
        <w:t>прог</w:t>
      </w:r>
      <w:r>
        <w:rPr>
          <w:color w:val="000000"/>
          <w:sz w:val="28"/>
          <w:szCs w:val="28"/>
        </w:rPr>
        <w:t>рамма новой направленности -  естес</w:t>
      </w:r>
      <w:r w:rsidR="005F5FB8">
        <w:rPr>
          <w:color w:val="000000"/>
          <w:sz w:val="28"/>
          <w:szCs w:val="28"/>
        </w:rPr>
        <w:t xml:space="preserve">твеннонаучной; </w:t>
      </w:r>
      <w:r w:rsidRPr="00FC193E">
        <w:rPr>
          <w:color w:val="000000"/>
          <w:sz w:val="28"/>
          <w:szCs w:val="28"/>
        </w:rPr>
        <w:t xml:space="preserve"> об</w:t>
      </w:r>
      <w:r>
        <w:rPr>
          <w:color w:val="000000"/>
          <w:sz w:val="28"/>
          <w:szCs w:val="28"/>
        </w:rPr>
        <w:t>новляла</w:t>
      </w:r>
      <w:r w:rsidRPr="00FC193E">
        <w:rPr>
          <w:color w:val="000000"/>
          <w:sz w:val="28"/>
          <w:szCs w:val="28"/>
        </w:rPr>
        <w:t>сь нормативно - правовая база</w:t>
      </w:r>
      <w:r w:rsidR="006B21BC">
        <w:rPr>
          <w:color w:val="000000"/>
          <w:sz w:val="28"/>
          <w:szCs w:val="28"/>
        </w:rPr>
        <w:t xml:space="preserve"> и </w:t>
      </w:r>
      <w:r w:rsidR="006B21BC" w:rsidRPr="00D612A9">
        <w:rPr>
          <w:color w:val="000000"/>
          <w:sz w:val="28"/>
          <w:szCs w:val="28"/>
        </w:rPr>
        <w:t xml:space="preserve">разрабатывались и реализовывались дополнительные общеобразовательные </w:t>
      </w:r>
      <w:r w:rsidR="006B21BC">
        <w:rPr>
          <w:color w:val="000000"/>
          <w:sz w:val="28"/>
          <w:szCs w:val="28"/>
        </w:rPr>
        <w:t xml:space="preserve">общеразвивающие </w:t>
      </w:r>
      <w:r w:rsidR="006B21BC" w:rsidRPr="00D612A9">
        <w:rPr>
          <w:color w:val="000000"/>
          <w:sz w:val="28"/>
          <w:szCs w:val="28"/>
        </w:rPr>
        <w:t>программы</w:t>
      </w:r>
      <w:r w:rsidR="006B21BC">
        <w:rPr>
          <w:color w:val="000000"/>
          <w:sz w:val="28"/>
          <w:szCs w:val="28"/>
        </w:rPr>
        <w:t xml:space="preserve"> в соответствии с ФЗ «Об образовании в РФ»</w:t>
      </w:r>
      <w:r w:rsidRPr="00FC193E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разработан и апр</w:t>
      </w:r>
      <w:r w:rsidR="006B21BC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бирован</w:t>
      </w:r>
      <w:r w:rsidR="006B21BC">
        <w:rPr>
          <w:color w:val="000000"/>
          <w:sz w:val="28"/>
          <w:szCs w:val="28"/>
        </w:rPr>
        <w:t xml:space="preserve"> новый</w:t>
      </w:r>
      <w:r w:rsidRPr="00D612A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авторский курс</w:t>
      </w:r>
      <w:r w:rsidRPr="00D612A9">
        <w:rPr>
          <w:sz w:val="28"/>
          <w:szCs w:val="28"/>
        </w:rPr>
        <w:t xml:space="preserve"> в </w:t>
      </w:r>
      <w:r w:rsidRPr="00D612A9">
        <w:rPr>
          <w:sz w:val="28"/>
          <w:szCs w:val="28"/>
        </w:rPr>
        <w:lastRenderedPageBreak/>
        <w:t>соответствии с основными тенденциями развития дополнительного образования (дополнительное образование взрослых</w:t>
      </w:r>
      <w:r>
        <w:rPr>
          <w:sz w:val="28"/>
          <w:szCs w:val="28"/>
        </w:rPr>
        <w:t xml:space="preserve"> </w:t>
      </w:r>
      <w:r w:rsidRPr="00D612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12A9">
        <w:rPr>
          <w:sz w:val="28"/>
          <w:szCs w:val="28"/>
        </w:rPr>
        <w:t>«Конструирование и моделирование одежды»);</w:t>
      </w:r>
      <w:r w:rsidRPr="00D612A9">
        <w:rPr>
          <w:color w:val="000000"/>
          <w:sz w:val="28"/>
          <w:szCs w:val="28"/>
        </w:rPr>
        <w:t xml:space="preserve"> создавался банк данных «Выпускники учреждения»;</w:t>
      </w:r>
      <w:r>
        <w:rPr>
          <w:color w:val="000000"/>
          <w:sz w:val="28"/>
          <w:szCs w:val="28"/>
        </w:rPr>
        <w:t xml:space="preserve"> разрабатывались методические рекомендации для родителей</w:t>
      </w:r>
      <w:r w:rsidR="00573761">
        <w:rPr>
          <w:color w:val="000000"/>
          <w:sz w:val="28"/>
          <w:szCs w:val="28"/>
        </w:rPr>
        <w:t>, развивалось и укреплялось сотрудничество по реализации ФГОС.</w:t>
      </w:r>
    </w:p>
    <w:p w:rsidR="006B21BC" w:rsidRPr="006B21BC" w:rsidRDefault="006B21BC" w:rsidP="005F5FB8">
      <w:pPr>
        <w:ind w:left="-567"/>
        <w:jc w:val="both"/>
        <w:rPr>
          <w:sz w:val="28"/>
          <w:szCs w:val="28"/>
        </w:rPr>
      </w:pPr>
      <w:r w:rsidRPr="006B21BC">
        <w:rPr>
          <w:sz w:val="28"/>
          <w:szCs w:val="28"/>
        </w:rPr>
        <w:t xml:space="preserve">В 2017-20178 учебном году предлагаем начать работу Центра по теме: </w:t>
      </w:r>
      <w:hyperlink r:id="rId13" w:history="1">
        <w:r w:rsidRPr="006B21BC">
          <w:rPr>
            <w:rStyle w:val="afb"/>
            <w:sz w:val="28"/>
            <w:szCs w:val="28"/>
            <w:shd w:val="clear" w:color="auto" w:fill="FFFFFF"/>
          </w:rPr>
          <w:t>"Общее развитие личности в контексте модернизации содержа</w:t>
        </w:r>
        <w:r w:rsidR="005F5FB8">
          <w:rPr>
            <w:rStyle w:val="afb"/>
            <w:sz w:val="28"/>
            <w:szCs w:val="28"/>
            <w:shd w:val="clear" w:color="auto" w:fill="FFFFFF"/>
          </w:rPr>
          <w:t>ния дополнительного образования</w:t>
        </w:r>
        <w:r w:rsidRPr="006B21BC">
          <w:rPr>
            <w:rStyle w:val="afb"/>
            <w:sz w:val="28"/>
            <w:szCs w:val="28"/>
            <w:shd w:val="clear" w:color="auto" w:fill="FFFFFF"/>
          </w:rPr>
          <w:t>"</w:t>
        </w:r>
      </w:hyperlink>
      <w:r w:rsidR="005F5FB8">
        <w:rPr>
          <w:sz w:val="28"/>
          <w:szCs w:val="28"/>
        </w:rPr>
        <w:t>(развитие системы ДО, модернизация содержания ДО</w:t>
      </w:r>
      <w:r w:rsidRPr="006B21BC">
        <w:rPr>
          <w:sz w:val="28"/>
          <w:szCs w:val="28"/>
        </w:rPr>
        <w:t>, интеграция, персональные образовательные результаты, кадры и т.д.)</w:t>
      </w:r>
      <w:r w:rsidR="00A604F1">
        <w:rPr>
          <w:sz w:val="28"/>
          <w:szCs w:val="28"/>
        </w:rPr>
        <w:t>.</w:t>
      </w:r>
    </w:p>
    <w:p w:rsidR="00A604F1" w:rsidRPr="00D07FC1" w:rsidRDefault="00A604F1" w:rsidP="005F5FB8">
      <w:pPr>
        <w:ind w:left="-567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И продолжается основной этап, но становится</w:t>
      </w:r>
      <w:r w:rsidRPr="00D07FC1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D07FC1">
        <w:rPr>
          <w:b/>
          <w:bCs/>
          <w:i/>
          <w:iCs/>
          <w:color w:val="000000"/>
          <w:sz w:val="28"/>
          <w:szCs w:val="28"/>
        </w:rPr>
        <w:t>поисково</w:t>
      </w:r>
      <w:proofErr w:type="spellEnd"/>
      <w:r w:rsidRPr="00D07FC1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– преобразующим, этап системных изменений </w:t>
      </w:r>
      <w:r w:rsidRPr="001608E2">
        <w:rPr>
          <w:bCs/>
          <w:i/>
          <w:iCs/>
          <w:color w:val="000000"/>
          <w:sz w:val="24"/>
          <w:szCs w:val="28"/>
        </w:rPr>
        <w:t>(2018-2019)</w:t>
      </w:r>
      <w:r w:rsidRPr="001608E2">
        <w:rPr>
          <w:color w:val="000000"/>
          <w:sz w:val="24"/>
          <w:szCs w:val="28"/>
        </w:rPr>
        <w:t>.</w:t>
      </w:r>
      <w:r w:rsidR="001F3DE2" w:rsidRPr="001F3DE2">
        <w:rPr>
          <w:color w:val="000000"/>
          <w:sz w:val="28"/>
          <w:szCs w:val="28"/>
        </w:rPr>
        <w:t>Его задачи:</w:t>
      </w:r>
    </w:p>
    <w:p w:rsidR="005F5FB8" w:rsidRDefault="00E61F4C" w:rsidP="005F5FB8">
      <w:pPr>
        <w:pStyle w:val="a9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bookmarkStart w:id="1" w:name="427"/>
      <w:r>
        <w:rPr>
          <w:color w:val="000000"/>
          <w:sz w:val="28"/>
          <w:szCs w:val="28"/>
          <w:shd w:val="clear" w:color="auto" w:fill="FFFFFF"/>
        </w:rPr>
        <w:t>П</w:t>
      </w:r>
      <w:r w:rsidRPr="00E61F4C">
        <w:rPr>
          <w:color w:val="000000"/>
          <w:sz w:val="28"/>
          <w:szCs w:val="28"/>
          <w:shd w:val="clear" w:color="auto" w:fill="FFFFFF"/>
        </w:rPr>
        <w:t>овышение эффективности функционирования организации.</w:t>
      </w:r>
    </w:p>
    <w:p w:rsidR="00E61F4C" w:rsidRPr="00E61F4C" w:rsidRDefault="005F5FB8" w:rsidP="005F5FB8">
      <w:pPr>
        <w:pStyle w:val="a9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E61F4C" w:rsidRPr="00E61F4C">
        <w:rPr>
          <w:color w:val="000000"/>
          <w:sz w:val="28"/>
          <w:szCs w:val="28"/>
          <w:shd w:val="clear" w:color="auto" w:fill="FFFFFF"/>
        </w:rPr>
        <w:t>воевременно адаптироваться к изменениям как во вне</w:t>
      </w:r>
      <w:r w:rsidR="001F3DE2">
        <w:rPr>
          <w:color w:val="000000"/>
          <w:sz w:val="28"/>
          <w:szCs w:val="28"/>
          <w:shd w:val="clear" w:color="auto" w:fill="FFFFFF"/>
        </w:rPr>
        <w:t>шнем, так и во внутренней среде.</w:t>
      </w:r>
    </w:p>
    <w:bookmarkEnd w:id="1"/>
    <w:p w:rsidR="00A604F1" w:rsidRPr="00E61F4C" w:rsidRDefault="00A604F1" w:rsidP="005F5FB8">
      <w:pPr>
        <w:ind w:left="-567"/>
        <w:jc w:val="both"/>
        <w:rPr>
          <w:color w:val="000000"/>
          <w:sz w:val="28"/>
          <w:szCs w:val="28"/>
        </w:rPr>
      </w:pPr>
      <w:r w:rsidRPr="00E61F4C">
        <w:rPr>
          <w:color w:val="000000"/>
          <w:sz w:val="28"/>
          <w:szCs w:val="28"/>
        </w:rPr>
        <w:t>Диагностика результатов образовательного процесса, корректировка программ. Обобщение опыта работы.</w:t>
      </w:r>
    </w:p>
    <w:p w:rsidR="009316A2" w:rsidRDefault="009316A2" w:rsidP="00245456">
      <w:pPr>
        <w:ind w:left="567"/>
        <w:jc w:val="center"/>
        <w:rPr>
          <w:b/>
        </w:rPr>
      </w:pPr>
    </w:p>
    <w:p w:rsidR="009316A2" w:rsidRDefault="009316A2" w:rsidP="00245456">
      <w:pPr>
        <w:ind w:left="567"/>
        <w:jc w:val="center"/>
        <w:rPr>
          <w:b/>
        </w:rPr>
      </w:pPr>
    </w:p>
    <w:p w:rsidR="00245456" w:rsidRPr="005F5FB8" w:rsidRDefault="00245456" w:rsidP="00245456">
      <w:pPr>
        <w:ind w:left="567"/>
        <w:jc w:val="center"/>
        <w:rPr>
          <w:b/>
          <w:sz w:val="24"/>
          <w:szCs w:val="24"/>
        </w:rPr>
      </w:pPr>
      <w:r w:rsidRPr="005F5FB8">
        <w:rPr>
          <w:b/>
          <w:sz w:val="24"/>
          <w:szCs w:val="24"/>
        </w:rPr>
        <w:t>Эффективность деятельности    Центра  соотносится с качественными показателями:</w:t>
      </w:r>
    </w:p>
    <w:tbl>
      <w:tblPr>
        <w:tblpPr w:leftFromText="180" w:rightFromText="180" w:vertAnchor="text" w:horzAnchor="margin" w:tblpXSpec="right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8896"/>
      </w:tblGrid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F5FB8">
            <w:pPr>
              <w:ind w:left="34"/>
            </w:pPr>
            <w:r w:rsidRPr="00147FF8">
              <w:t>Соответствие</w:t>
            </w:r>
            <w:r w:rsidR="005F5FB8">
              <w:t xml:space="preserve">  </w:t>
            </w:r>
            <w:r w:rsidRPr="00147FF8">
              <w:t xml:space="preserve">деятельности </w:t>
            </w:r>
            <w:r w:rsidR="005F5FB8">
              <w:t xml:space="preserve"> </w:t>
            </w:r>
            <w:r w:rsidRPr="00147FF8">
              <w:t xml:space="preserve">требованиям </w:t>
            </w:r>
            <w:r w:rsidR="005F5FB8">
              <w:t xml:space="preserve"> </w:t>
            </w:r>
            <w:r w:rsidRPr="00147FF8">
              <w:t xml:space="preserve">законодательства </w:t>
            </w:r>
            <w:r w:rsidR="005F5FB8">
              <w:t xml:space="preserve"> </w:t>
            </w:r>
            <w:r w:rsidRPr="00147FF8">
              <w:t>Российской Федерации</w:t>
            </w:r>
          </w:p>
        </w:tc>
      </w:tr>
      <w:tr w:rsidR="00245456" w:rsidRPr="00147FF8" w:rsidTr="009316A2">
        <w:trPr>
          <w:trHeight w:val="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Наличие   программы </w:t>
            </w:r>
            <w:r w:rsidR="005F5FB8">
              <w:t xml:space="preserve"> развития на 7-</w:t>
            </w:r>
            <w:r w:rsidRPr="00147FF8">
              <w:t>летний срок</w:t>
            </w:r>
          </w:p>
        </w:tc>
      </w:tr>
      <w:tr w:rsidR="00245456" w:rsidRPr="00147FF8" w:rsidTr="009316A2">
        <w:trPr>
          <w:trHeight w:val="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Функционирует система государственно-общественного управления</w:t>
            </w:r>
          </w:p>
        </w:tc>
      </w:tr>
      <w:tr w:rsidR="00245456" w:rsidRPr="00147FF8" w:rsidTr="005F5FB8">
        <w:trPr>
          <w:trHeight w:val="5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Существует информационная открытость (наличие сайта, полнота и частота обновления информации,  участие в процедурах независимой оценки качества образования)</w:t>
            </w:r>
          </w:p>
        </w:tc>
      </w:tr>
      <w:tr w:rsidR="00245456" w:rsidRPr="00147FF8" w:rsidTr="005F5FB8">
        <w:trPr>
          <w:trHeight w:val="4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В наличии публикации, выступления и материалы в СМИ,  подготовленные специалистами</w:t>
            </w:r>
          </w:p>
        </w:tc>
      </w:tr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В наличии</w:t>
            </w:r>
            <w:r w:rsidR="005F5FB8">
              <w:t xml:space="preserve"> </w:t>
            </w:r>
            <w:r w:rsidRPr="00147FF8">
              <w:t xml:space="preserve"> системы </w:t>
            </w:r>
            <w:r w:rsidR="005F5FB8">
              <w:t xml:space="preserve"> </w:t>
            </w:r>
            <w:r w:rsidRPr="00147FF8">
              <w:t xml:space="preserve">электронного документооборота </w:t>
            </w:r>
          </w:p>
        </w:tc>
      </w:tr>
      <w:tr w:rsidR="00245456" w:rsidRPr="00147FF8" w:rsidTr="009316A2">
        <w:trPr>
          <w:trHeight w:val="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Реализуются социокультурные  проекты на базе</w:t>
            </w:r>
            <w:r w:rsidR="005F5FB8">
              <w:t xml:space="preserve"> </w:t>
            </w:r>
            <w:r w:rsidRPr="00147FF8">
              <w:t xml:space="preserve"> ЦДТ</w:t>
            </w:r>
          </w:p>
        </w:tc>
      </w:tr>
      <w:tr w:rsidR="00245456" w:rsidRPr="00147FF8" w:rsidTr="005F5FB8">
        <w:trPr>
          <w:trHeight w:val="5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rPr>
                <w:spacing w:val="-8"/>
              </w:rPr>
              <w:t xml:space="preserve">Типы </w:t>
            </w:r>
            <w:r w:rsidR="005F5FB8">
              <w:rPr>
                <w:spacing w:val="-8"/>
              </w:rPr>
              <w:t xml:space="preserve"> </w:t>
            </w:r>
            <w:r w:rsidRPr="00147FF8">
              <w:rPr>
                <w:spacing w:val="-8"/>
              </w:rPr>
              <w:t>дополнительных образовательных программ,     реализуемых  в ЦДТ различны - (авторско-составительские, модернизированные, адаптированные), доля из них – авторских программ -</w:t>
            </w:r>
            <w:r w:rsidR="005F5FB8">
              <w:rPr>
                <w:spacing w:val="-8"/>
              </w:rPr>
              <w:t xml:space="preserve"> </w:t>
            </w:r>
            <w:r w:rsidRPr="00147FF8">
              <w:rPr>
                <w:spacing w:val="-8"/>
              </w:rPr>
              <w:t>8</w:t>
            </w:r>
          </w:p>
        </w:tc>
      </w:tr>
      <w:tr w:rsidR="00245456" w:rsidRPr="00147FF8" w:rsidTr="005F5FB8">
        <w:trPr>
          <w:trHeight w:val="4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F5FB8">
            <w:pPr>
              <w:ind w:left="34"/>
            </w:pPr>
            <w:r w:rsidRPr="00147FF8">
              <w:t xml:space="preserve">Сохранность контингента </w:t>
            </w:r>
            <w:r w:rsidR="005F5FB8">
              <w:t>уча</w:t>
            </w:r>
            <w:r w:rsidRPr="00147FF8">
              <w:t>щихся в пределах реализации образовательной программы-99%</w:t>
            </w:r>
          </w:p>
        </w:tc>
      </w:tr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В наличии </w:t>
            </w:r>
            <w:r w:rsidR="005F5FB8">
              <w:t xml:space="preserve"> </w:t>
            </w:r>
            <w:r w:rsidRPr="00147FF8">
              <w:t xml:space="preserve">необходимое ресурсное обеспечение </w:t>
            </w:r>
            <w:r w:rsidR="005F5FB8">
              <w:t xml:space="preserve"> </w:t>
            </w:r>
            <w:r w:rsidRPr="00147FF8">
              <w:t xml:space="preserve">образовательного процесса </w:t>
            </w:r>
          </w:p>
        </w:tc>
      </w:tr>
      <w:tr w:rsidR="00245456" w:rsidRPr="00147FF8" w:rsidTr="005F5FB8">
        <w:trPr>
          <w:trHeight w:val="6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F5FB8">
            <w:pPr>
              <w:ind w:left="34"/>
            </w:pPr>
            <w:r w:rsidRPr="00147FF8">
              <w:t>В наличии аналитические материалы о ходе</w:t>
            </w:r>
            <w:r w:rsidR="005F5FB8">
              <w:t xml:space="preserve"> </w:t>
            </w:r>
            <w:r w:rsidRPr="00147FF8">
              <w:t xml:space="preserve"> и </w:t>
            </w:r>
            <w:r w:rsidR="005F5FB8">
              <w:t xml:space="preserve"> </w:t>
            </w:r>
            <w:r w:rsidRPr="00147FF8">
              <w:t xml:space="preserve">итогах реализации дополнительных образовательных программ, освоения их </w:t>
            </w:r>
            <w:r w:rsidR="005F5FB8">
              <w:t>уча</w:t>
            </w:r>
            <w:r w:rsidRPr="00147FF8">
              <w:t>щимися, соответствия прогнозируемых и достигнутых  результатов</w:t>
            </w:r>
          </w:p>
        </w:tc>
      </w:tr>
      <w:tr w:rsidR="00245456" w:rsidRPr="00147FF8" w:rsidTr="009316A2">
        <w:trPr>
          <w:trHeight w:val="54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Реализуются проекты</w:t>
            </w:r>
            <w:r w:rsidR="005F5FB8">
              <w:t xml:space="preserve"> </w:t>
            </w:r>
            <w:r w:rsidRPr="00147FF8">
              <w:t xml:space="preserve"> сетевого взаимодействия по реализации дополнительных образовательных программ с УО различных типов</w:t>
            </w:r>
            <w:r w:rsidR="005F5FB8">
              <w:t xml:space="preserve"> </w:t>
            </w:r>
            <w:r w:rsidRPr="00147FF8">
              <w:t>(ФГОС и др.)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В наличии договора о сотрудничестве в реализации дополнительных образовательных программ с социальными партнерами   (СОШ, родители)</w:t>
            </w:r>
          </w:p>
        </w:tc>
      </w:tr>
      <w:tr w:rsidR="00245456" w:rsidRPr="00147FF8" w:rsidTr="005F5FB8">
        <w:trPr>
          <w:trHeight w:val="38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rPr>
                <w:bCs/>
              </w:rPr>
              <w:t>Развивается (обновляется) содержание дополнительных общеобразовательных программ</w:t>
            </w:r>
          </w:p>
        </w:tc>
      </w:tr>
      <w:tr w:rsidR="00245456" w:rsidRPr="00147FF8" w:rsidTr="00390E53">
        <w:trPr>
          <w:trHeight w:val="11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Реализуются дополнительные общеобразовательные программы, направленные на:</w:t>
            </w:r>
          </w:p>
          <w:p w:rsidR="00245456" w:rsidRPr="00147FF8" w:rsidRDefault="00245456" w:rsidP="009316A2">
            <w:pPr>
              <w:ind w:left="34"/>
            </w:pPr>
            <w:r w:rsidRPr="00147FF8">
              <w:t>- выявление и развитие   одаренных детей;</w:t>
            </w:r>
          </w:p>
          <w:p w:rsidR="00245456" w:rsidRPr="00147FF8" w:rsidRDefault="00245456" w:rsidP="009316A2">
            <w:pPr>
              <w:ind w:left="34"/>
            </w:pPr>
            <w:r w:rsidRPr="00147FF8">
              <w:t xml:space="preserve">- работу с детьми с особыми потребностями в образовании (дети-инвалиды, дети с ограниченными возможностями здоровья,  дети-сироты, дети-мигранты, дети, находящиеся в трудной жизненной ситуации и др.)  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В наличии система отслеживания динамики индивидуальных образовательных результатов </w:t>
            </w:r>
            <w:r w:rsidR="005B442F">
              <w:t>учащ</w:t>
            </w:r>
            <w:r w:rsidRPr="00147FF8">
              <w:t>ихся (стартовая, промежуточная и итоговая диагностика)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Обеспечивается психолого-педагогическое сопровождение образовательного процесса   (</w:t>
            </w:r>
            <w:proofErr w:type="spellStart"/>
            <w:r w:rsidRPr="00147FF8">
              <w:t>соцпартнёрство</w:t>
            </w:r>
            <w:proofErr w:type="spellEnd"/>
            <w:r w:rsidRPr="00147FF8">
              <w:t xml:space="preserve"> с СОШ)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Используются дистанционные технологии при реализации дополнительных образовательных программ (скайп, электронная почта)</w:t>
            </w:r>
          </w:p>
        </w:tc>
      </w:tr>
      <w:tr w:rsidR="00245456" w:rsidRPr="00147FF8" w:rsidTr="005B442F">
        <w:trPr>
          <w:trHeight w:val="2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В наличии </w:t>
            </w:r>
            <w:r w:rsidR="005B442F">
              <w:t>уча</w:t>
            </w:r>
            <w:r w:rsidRPr="00147FF8">
              <w:t xml:space="preserve">щиеся, занимающиеся научно-исследовательской и проектной деятельностью </w:t>
            </w:r>
          </w:p>
        </w:tc>
      </w:tr>
      <w:tr w:rsidR="00245456" w:rsidRPr="00147FF8" w:rsidTr="005B442F">
        <w:trPr>
          <w:trHeight w:val="69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5B442F" w:rsidP="005B442F">
            <w:pPr>
              <w:ind w:left="34"/>
            </w:pPr>
            <w:r>
              <w:t xml:space="preserve"> Уча</w:t>
            </w:r>
            <w:r w:rsidR="00245456" w:rsidRPr="00147FF8">
              <w:t>щиеся</w:t>
            </w:r>
            <w:r>
              <w:t xml:space="preserve"> </w:t>
            </w:r>
            <w:r w:rsidR="00245456" w:rsidRPr="00147FF8">
              <w:t xml:space="preserve"> результативно участвуют в мероприятиях  (конкурсах, олимпиадах, соревнованиях, конференциях) регионального, межрегионального, окружного, федерального и международного уровней</w:t>
            </w:r>
          </w:p>
        </w:tc>
      </w:tr>
      <w:tr w:rsidR="00245456" w:rsidRPr="00147FF8" w:rsidTr="009316A2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Реализуются дополнительные общеобразовательные программы в целях профессиональной ориентации и </w:t>
            </w:r>
            <w:r w:rsidR="005B442F">
              <w:t xml:space="preserve"> </w:t>
            </w:r>
            <w:proofErr w:type="spellStart"/>
            <w:r w:rsidRPr="00147FF8">
              <w:t>допрофессиональной</w:t>
            </w:r>
            <w:proofErr w:type="spellEnd"/>
            <w:r w:rsidRPr="00147FF8">
              <w:t xml:space="preserve"> подготовки </w:t>
            </w:r>
            <w:r w:rsidR="005B442F">
              <w:t>уча</w:t>
            </w:r>
            <w:r w:rsidRPr="00147FF8">
              <w:t>щихся</w:t>
            </w:r>
          </w:p>
        </w:tc>
      </w:tr>
      <w:tr w:rsidR="00245456" w:rsidRPr="00147FF8" w:rsidTr="005B442F">
        <w:trPr>
          <w:trHeight w:val="6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Выпускники выбирают дальнейшее образование или будущую профессию по направлениям дополнительных образовательных программ  профессиональной ориентации и </w:t>
            </w:r>
            <w:proofErr w:type="spellStart"/>
            <w:r w:rsidRPr="00147FF8">
              <w:t>допрофессиональной</w:t>
            </w:r>
            <w:proofErr w:type="spellEnd"/>
            <w:r w:rsidRPr="00147FF8">
              <w:t xml:space="preserve"> подготовки, реализуемых в ЦДТ</w:t>
            </w:r>
          </w:p>
        </w:tc>
      </w:tr>
      <w:tr w:rsidR="00245456" w:rsidRPr="00147FF8" w:rsidTr="005B442F">
        <w:trPr>
          <w:trHeight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>Удовлетворенность детей и законных представителей  качеством предоставляемых образовательных услуг, выполняемых работ -100%</w:t>
            </w:r>
          </w:p>
        </w:tc>
      </w:tr>
      <w:tr w:rsidR="00245456" w:rsidRPr="00147FF8" w:rsidTr="005B442F">
        <w:trPr>
          <w:trHeight w:val="9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Созданы условия для профессионального совершенствования педагогических кадров (наличие методического сопровождения (функционирование методистов, методической службы, методических объединений специалистов, проведение семинаров, отслеживание своевременного повышения квалификации специалистов)    </w:t>
            </w:r>
          </w:p>
        </w:tc>
      </w:tr>
      <w:tr w:rsidR="00245456" w:rsidRPr="00147FF8" w:rsidTr="005B442F">
        <w:trPr>
          <w:trHeight w:val="6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Педагогические </w:t>
            </w:r>
            <w:r w:rsidR="005B442F">
              <w:t xml:space="preserve"> </w:t>
            </w:r>
            <w:r w:rsidRPr="00147FF8">
              <w:t xml:space="preserve">кадры  результативно участвуют  в мероприятиях (конкурсы, семинары, конференции) на муниципальном, региональном, межрегиональном, федеральном, международном уровнях    </w:t>
            </w:r>
          </w:p>
        </w:tc>
      </w:tr>
      <w:tr w:rsidR="00245456" w:rsidRPr="00147FF8" w:rsidTr="009316A2">
        <w:trPr>
          <w:trHeight w:val="4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Реализуются мероприятия по привлечению молодых педагогов, специалистов </w:t>
            </w:r>
          </w:p>
        </w:tc>
      </w:tr>
      <w:tr w:rsidR="00245456" w:rsidRPr="00147FF8" w:rsidTr="009316A2">
        <w:trPr>
          <w:trHeight w:val="3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9316A2">
            <w:pPr>
              <w:ind w:left="34"/>
            </w:pPr>
            <w:r w:rsidRPr="00147FF8">
              <w:t xml:space="preserve"> Используется механизм государственно-частного партнерства</w:t>
            </w:r>
          </w:p>
        </w:tc>
      </w:tr>
      <w:tr w:rsidR="00245456" w:rsidRPr="00147FF8" w:rsidTr="005B442F">
        <w:trPr>
          <w:trHeight w:val="5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456" w:rsidRPr="005F5FB8" w:rsidRDefault="00245456" w:rsidP="00245456">
            <w:pPr>
              <w:pStyle w:val="a3"/>
              <w:numPr>
                <w:ilvl w:val="0"/>
                <w:numId w:val="28"/>
              </w:numPr>
              <w:ind w:left="142" w:firstLine="0"/>
              <w:jc w:val="center"/>
            </w:pPr>
          </w:p>
        </w:tc>
        <w:tc>
          <w:tcPr>
            <w:tcW w:w="8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456" w:rsidRPr="00147FF8" w:rsidRDefault="00245456" w:rsidP="005B442F">
            <w:pPr>
              <w:ind w:left="34"/>
            </w:pPr>
            <w:r w:rsidRPr="00147FF8">
              <w:t xml:space="preserve">Организуется каникулярный образовательный отдых, каникулярной практики (пленэры, профильные специализированные смены  и др.) </w:t>
            </w:r>
            <w:r w:rsidR="005B442F">
              <w:t>уча</w:t>
            </w:r>
            <w:r w:rsidRPr="00147FF8">
              <w:t>щихся</w:t>
            </w:r>
          </w:p>
        </w:tc>
      </w:tr>
    </w:tbl>
    <w:p w:rsidR="00245456" w:rsidRPr="00147FF8" w:rsidRDefault="00245456" w:rsidP="00245456">
      <w:pPr>
        <w:ind w:left="567"/>
        <w:jc w:val="both"/>
        <w:rPr>
          <w:sz w:val="16"/>
          <w:szCs w:val="16"/>
        </w:rPr>
      </w:pPr>
    </w:p>
    <w:p w:rsidR="00245456" w:rsidRPr="00147FF8" w:rsidRDefault="00245456" w:rsidP="00245456">
      <w:pPr>
        <w:jc w:val="both"/>
        <w:rPr>
          <w:b/>
          <w:sz w:val="28"/>
          <w:szCs w:val="28"/>
        </w:rPr>
      </w:pPr>
    </w:p>
    <w:p w:rsidR="00245456" w:rsidRPr="00147FF8" w:rsidRDefault="00245456" w:rsidP="005B442F">
      <w:pPr>
        <w:jc w:val="center"/>
        <w:rPr>
          <w:b/>
          <w:sz w:val="28"/>
          <w:szCs w:val="28"/>
        </w:rPr>
      </w:pPr>
      <w:r w:rsidRPr="00147FF8">
        <w:rPr>
          <w:b/>
          <w:sz w:val="28"/>
          <w:szCs w:val="28"/>
        </w:rPr>
        <w:t>Задачи реализации программы развития учреждения дополнительно</w:t>
      </w:r>
      <w:r w:rsidR="005B442F">
        <w:rPr>
          <w:b/>
          <w:sz w:val="28"/>
          <w:szCs w:val="28"/>
        </w:rPr>
        <w:t>го образования на этап развития.</w:t>
      </w:r>
    </w:p>
    <w:p w:rsidR="00245456" w:rsidRPr="00147FF8" w:rsidRDefault="00245456" w:rsidP="005B442F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Наши</w:t>
      </w:r>
      <w:r w:rsidRPr="00147FF8">
        <w:rPr>
          <w:rStyle w:val="apple-converted-space"/>
          <w:color w:val="000000"/>
          <w:sz w:val="28"/>
          <w:szCs w:val="28"/>
        </w:rPr>
        <w:t> </w:t>
      </w:r>
      <w:r w:rsidRPr="00147FF8">
        <w:rPr>
          <w:color w:val="000000"/>
          <w:sz w:val="28"/>
          <w:szCs w:val="28"/>
          <w:u w:val="single"/>
        </w:rPr>
        <w:t>перспективы деятельности</w:t>
      </w:r>
      <w:r w:rsidRPr="00147FF8">
        <w:rPr>
          <w:color w:val="000000"/>
          <w:sz w:val="28"/>
          <w:szCs w:val="28"/>
        </w:rPr>
        <w:t>.</w:t>
      </w:r>
    </w:p>
    <w:p w:rsidR="00245456" w:rsidRPr="00147FF8" w:rsidRDefault="00245456" w:rsidP="005B442F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Реализация программы развития Центра «Планета детства-2».</w:t>
      </w:r>
    </w:p>
    <w:p w:rsidR="00245456" w:rsidRPr="00147FF8" w:rsidRDefault="00245456" w:rsidP="005B442F">
      <w:pPr>
        <w:ind w:firstLine="708"/>
        <w:jc w:val="both"/>
        <w:rPr>
          <w:color w:val="000000"/>
          <w:sz w:val="28"/>
          <w:szCs w:val="28"/>
        </w:rPr>
      </w:pPr>
      <w:r w:rsidRPr="00147FF8">
        <w:rPr>
          <w:bCs/>
          <w:color w:val="000000"/>
          <w:sz w:val="28"/>
          <w:szCs w:val="28"/>
        </w:rPr>
        <w:t>Выстраивание деятельности в соответствии с темой «Профессиональная компетентность педагога дополнительного образования как фактор</w:t>
      </w:r>
      <w:r w:rsidRPr="00147FF8">
        <w:rPr>
          <w:color w:val="000000"/>
          <w:sz w:val="28"/>
          <w:szCs w:val="28"/>
          <w:shd w:val="clear" w:color="auto" w:fill="FFFFFF"/>
        </w:rPr>
        <w:t xml:space="preserve"> </w:t>
      </w:r>
      <w:r w:rsidRPr="00147FF8">
        <w:rPr>
          <w:color w:val="000000"/>
          <w:sz w:val="28"/>
          <w:szCs w:val="28"/>
        </w:rPr>
        <w:t>обновления содержания воспитательного и образовательного процессов Центра детского творчества в условиях введения Федеральных государственных стандартов нового поколения и в соответствии с ФЗ «Закон об образовании в РФ».</w:t>
      </w:r>
    </w:p>
    <w:p w:rsidR="00245456" w:rsidRPr="00147FF8" w:rsidRDefault="00245456" w:rsidP="005B442F">
      <w:pPr>
        <w:ind w:firstLine="708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В соответствии с разделом программы развития «Пути реализации направлений развития учреждения» продолжить работу по направлениям: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совершенствование образовательного процесса,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организация мониторинга,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совершенствование программно-методического обеспечения,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совершенствование работы с кадрами,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развитие воспитательной системы,</w:t>
      </w:r>
    </w:p>
    <w:p w:rsidR="00245456" w:rsidRPr="00147FF8" w:rsidRDefault="005B442F" w:rsidP="0024545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45456" w:rsidRPr="00147FF8">
        <w:rPr>
          <w:color w:val="000000"/>
          <w:sz w:val="28"/>
          <w:szCs w:val="28"/>
        </w:rPr>
        <w:t>поддержка и развитие ресурсного обеспечения.</w:t>
      </w:r>
    </w:p>
    <w:p w:rsidR="00245456" w:rsidRPr="005B442F" w:rsidRDefault="00245456" w:rsidP="005B442F">
      <w:pPr>
        <w:ind w:firstLine="708"/>
        <w:jc w:val="both"/>
        <w:rPr>
          <w:b/>
          <w:color w:val="000000"/>
          <w:sz w:val="36"/>
          <w:szCs w:val="36"/>
        </w:rPr>
      </w:pPr>
      <w:r w:rsidRPr="00147FF8">
        <w:rPr>
          <w:color w:val="000000"/>
          <w:sz w:val="28"/>
          <w:szCs w:val="28"/>
        </w:rPr>
        <w:t>Продолжение реализации проектов программы: «Новое поколение», «Одарённые дети», «Организационно-управленческие условия развития», «Растём вместе», «Стратегия роста», «Информатизация»,«Я- гражданин России»,«Содружество» и др.</w:t>
      </w:r>
    </w:p>
    <w:p w:rsidR="00245456" w:rsidRPr="00147FF8" w:rsidRDefault="005B442F" w:rsidP="00245456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45456" w:rsidRPr="00147FF8">
        <w:rPr>
          <w:rFonts w:ascii="Times New Roman" w:hAnsi="Times New Roman"/>
          <w:sz w:val="28"/>
          <w:szCs w:val="28"/>
        </w:rPr>
        <w:t>В соответствии с Проектом Межведомственной программы развития дополнительного образования детей в Ро</w:t>
      </w:r>
      <w:r w:rsidR="00245456">
        <w:rPr>
          <w:rFonts w:ascii="Times New Roman" w:hAnsi="Times New Roman"/>
          <w:sz w:val="28"/>
          <w:szCs w:val="28"/>
        </w:rPr>
        <w:t>ссийской Федерации до 2020 года: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-прохождение не менее 50% детей в возрасте от 5 до 18 лет, </w:t>
      </w:r>
      <w:r w:rsidR="005B442F">
        <w:rPr>
          <w:sz w:val="28"/>
          <w:szCs w:val="28"/>
        </w:rPr>
        <w:t>уча</w:t>
      </w:r>
      <w:r w:rsidRPr="00147FF8">
        <w:rPr>
          <w:sz w:val="28"/>
          <w:szCs w:val="28"/>
        </w:rPr>
        <w:t xml:space="preserve">щихся по дополнительным образовательным программам, промежуточных и итоговых </w:t>
      </w:r>
      <w:r w:rsidRPr="00147FF8">
        <w:rPr>
          <w:sz w:val="28"/>
          <w:szCs w:val="28"/>
        </w:rPr>
        <w:lastRenderedPageBreak/>
        <w:t>аттестаций, фиксирующих их достижения для портфолио и определяющих дальнейшие образовательные запросы;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расширение перечня обра</w:t>
      </w:r>
      <w:r w:rsidR="005B442F">
        <w:rPr>
          <w:sz w:val="28"/>
          <w:szCs w:val="28"/>
        </w:rPr>
        <w:t>зовательных программ в сфере ДО</w:t>
      </w:r>
      <w:r w:rsidRPr="00147FF8">
        <w:rPr>
          <w:sz w:val="28"/>
          <w:szCs w:val="28"/>
        </w:rPr>
        <w:t xml:space="preserve"> (не менее 30% от всей совокупности программ), направленных на социализацию,  профессиональною ориентацию и предпрофессиональную подготовку детей;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применение новых технологи</w:t>
      </w:r>
      <w:r w:rsidR="005B442F">
        <w:rPr>
          <w:sz w:val="28"/>
          <w:szCs w:val="28"/>
        </w:rPr>
        <w:t>й и методик обучения в сфере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 xml:space="preserve">- реализация общеразвивающих и предпрофессиональных образовательных программ, обеспечивающих различный уровень подготовки </w:t>
      </w:r>
      <w:r w:rsidR="005B442F">
        <w:rPr>
          <w:sz w:val="28"/>
          <w:szCs w:val="28"/>
        </w:rPr>
        <w:t>уча</w:t>
      </w:r>
      <w:r w:rsidRPr="00147FF8">
        <w:rPr>
          <w:sz w:val="28"/>
          <w:szCs w:val="28"/>
        </w:rPr>
        <w:t>щихся в зависимости от их целей и потребностей;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увеличение количества  мероприятий,  проводимых с детьми в возрасте 5-18 лет, организованных органами исполнительной власти различных уровней, осуществляющих управление в сфере образования и молодежной политики, культуры и искусства, физической культуры и спорт</w:t>
      </w:r>
      <w:r w:rsidR="005B442F">
        <w:rPr>
          <w:sz w:val="28"/>
          <w:szCs w:val="28"/>
        </w:rPr>
        <w:t>а, учреждениями ДО</w:t>
      </w:r>
      <w:r w:rsidRPr="00147FF8">
        <w:rPr>
          <w:sz w:val="28"/>
          <w:szCs w:val="28"/>
        </w:rPr>
        <w:t xml:space="preserve"> самостоятельно и в сотрудничестве с общеобразовательными школами, иными учреждениями и организациями;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 удовлетвореннос</w:t>
      </w:r>
      <w:r w:rsidR="005B442F">
        <w:rPr>
          <w:sz w:val="28"/>
          <w:szCs w:val="28"/>
        </w:rPr>
        <w:t>ть населения качеством услуг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адресная работа с детьми с ОВЗ, детьми из малоимущих семей, детьми-сиротами, детьми мигрантов;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внедрение эффективных  механизмов  использования потенциа</w:t>
      </w:r>
      <w:r w:rsidR="005B442F">
        <w:rPr>
          <w:sz w:val="28"/>
          <w:szCs w:val="28"/>
        </w:rPr>
        <w:t>ла каникулярного времени для ДО</w:t>
      </w:r>
      <w:r w:rsidRPr="00147FF8">
        <w:rPr>
          <w:sz w:val="28"/>
          <w:szCs w:val="28"/>
        </w:rPr>
        <w:t xml:space="preserve">; 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реализация  эффективных  механизмов использования потенциала организаций культуры и искусства (музеи, концертные залы и др.);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совершенствование нормативной правовой базы, регулирующей сферу ДОД;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пе</w:t>
      </w:r>
      <w:r w:rsidR="005B442F">
        <w:rPr>
          <w:sz w:val="28"/>
          <w:szCs w:val="28"/>
        </w:rPr>
        <w:t>ревод педагогических кадров  ДО</w:t>
      </w:r>
      <w:r w:rsidRPr="00147FF8">
        <w:rPr>
          <w:sz w:val="28"/>
          <w:szCs w:val="28"/>
        </w:rPr>
        <w:t xml:space="preserve"> на «эффективный контракт»;</w:t>
      </w:r>
    </w:p>
    <w:p w:rsidR="00245456" w:rsidRPr="00147FF8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повышение стату</w:t>
      </w:r>
      <w:r w:rsidR="005B442F">
        <w:rPr>
          <w:sz w:val="28"/>
          <w:szCs w:val="28"/>
        </w:rPr>
        <w:t>са педагогического работника ДО</w:t>
      </w:r>
      <w:r w:rsidRPr="00147FF8">
        <w:rPr>
          <w:sz w:val="28"/>
          <w:szCs w:val="28"/>
        </w:rPr>
        <w:t xml:space="preserve">;   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</w:t>
      </w:r>
      <w:r w:rsidR="005B442F">
        <w:rPr>
          <w:sz w:val="28"/>
          <w:szCs w:val="28"/>
        </w:rPr>
        <w:t xml:space="preserve"> </w:t>
      </w:r>
      <w:r w:rsidRPr="00147FF8">
        <w:rPr>
          <w:sz w:val="28"/>
          <w:szCs w:val="28"/>
        </w:rPr>
        <w:t>введение системы комплексной оценки эффе</w:t>
      </w:r>
      <w:r w:rsidR="005B442F">
        <w:rPr>
          <w:sz w:val="28"/>
          <w:szCs w:val="28"/>
        </w:rPr>
        <w:t>ктивности работы организаций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pStyle w:val="a3"/>
        <w:ind w:left="0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- создание эффективных механизмов конт</w:t>
      </w:r>
      <w:r w:rsidR="005B442F">
        <w:rPr>
          <w:sz w:val="28"/>
          <w:szCs w:val="28"/>
        </w:rPr>
        <w:t>роля и оценки качества услуг ДО</w:t>
      </w:r>
      <w:r w:rsidRPr="00147FF8">
        <w:rPr>
          <w:sz w:val="28"/>
          <w:szCs w:val="28"/>
        </w:rPr>
        <w:t>;</w:t>
      </w:r>
    </w:p>
    <w:p w:rsidR="00245456" w:rsidRPr="00147FF8" w:rsidRDefault="00245456" w:rsidP="0024545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-продолжение работы по установлению контактов с дошкольными образовательными учреждениями и расширению сети дополнительных образовательных услуг; сохранение доступности дополнительного образования;</w:t>
      </w:r>
    </w:p>
    <w:p w:rsidR="00245456" w:rsidRPr="00147FF8" w:rsidRDefault="00245456" w:rsidP="0024545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-укрепление перспективных источников инноваций: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-социальное партнерство и совместные проекты с другими учреждениями как условие и средство привлечения дополнительных ресурсов и повышения качества образовательного процесса, повышения эффективности </w:t>
      </w:r>
      <w:proofErr w:type="spellStart"/>
      <w:r w:rsidRPr="00147FF8">
        <w:rPr>
          <w:color w:val="000000"/>
          <w:sz w:val="28"/>
          <w:szCs w:val="28"/>
        </w:rPr>
        <w:t>профориентационной</w:t>
      </w:r>
      <w:proofErr w:type="spellEnd"/>
      <w:r w:rsidRPr="00147FF8">
        <w:rPr>
          <w:color w:val="000000"/>
          <w:sz w:val="28"/>
          <w:szCs w:val="28"/>
        </w:rPr>
        <w:t xml:space="preserve"> работы;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-преемственность образовательных программ разного уровня, создание непрерывных учебных циклов от начальной мотивации обучающихся до серьезной предпрофессиональной подготовки</w:t>
      </w:r>
      <w:r w:rsidR="005B442F">
        <w:rPr>
          <w:color w:val="000000"/>
          <w:sz w:val="28"/>
          <w:szCs w:val="28"/>
        </w:rPr>
        <w:t>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-обновление содержания образования с учетом новых направлений, возникающих в сферах науки, искусства, социальной деятельности, спорта и др.; применение новых, оригинальных форм образовательной работы; упорядочение </w:t>
      </w:r>
      <w:r w:rsidRPr="00147FF8">
        <w:rPr>
          <w:spacing w:val="-8"/>
          <w:sz w:val="28"/>
          <w:szCs w:val="28"/>
        </w:rPr>
        <w:t>типов</w:t>
      </w:r>
      <w:r w:rsidRPr="00147FF8">
        <w:rPr>
          <w:spacing w:val="-8"/>
          <w:sz w:val="28"/>
        </w:rPr>
        <w:t xml:space="preserve"> дополнительных образовательных программ (авторская, экспериментальная, модернизированная, адаптированная,  примерная), увеличение дол</w:t>
      </w:r>
      <w:r w:rsidR="005B442F">
        <w:rPr>
          <w:spacing w:val="-8"/>
          <w:sz w:val="28"/>
        </w:rPr>
        <w:t xml:space="preserve">и </w:t>
      </w:r>
      <w:r w:rsidRPr="00147FF8">
        <w:rPr>
          <w:spacing w:val="-8"/>
          <w:sz w:val="28"/>
        </w:rPr>
        <w:t xml:space="preserve"> авторских программ</w:t>
      </w:r>
      <w:r w:rsidR="005B442F">
        <w:rPr>
          <w:spacing w:val="-8"/>
          <w:sz w:val="28"/>
        </w:rPr>
        <w:t>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lastRenderedPageBreak/>
        <w:t>-анализ новаций в регионах и отбор наиболее перспективных идей, программ, методов для адаптации и реализации в системе дополнительного образования;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-развитие интегрированных образовательных технологий – проектно-исследовательской деятельности, игровой технологии, личностно-ориентированного подхода и др., в т. ч. в рамках направленностей, где они традиционно не применялись;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 xml:space="preserve">-анализ и выявление возможной социально востребованной тематики творческих, проектных и исследовательских работ обучающихся в социуме, территориальных сообществах с включением их в тематику образовательных программ дополнительного образования; </w:t>
      </w:r>
    </w:p>
    <w:p w:rsidR="00245456" w:rsidRPr="00147FF8" w:rsidRDefault="00245456" w:rsidP="00245456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47FF8">
        <w:rPr>
          <w:color w:val="000000"/>
          <w:sz w:val="28"/>
          <w:szCs w:val="28"/>
        </w:rPr>
        <w:t>-оптимизация и расширение числа участников работы различных конференций;</w:t>
      </w:r>
    </w:p>
    <w:p w:rsidR="00245456" w:rsidRPr="00147FF8" w:rsidRDefault="00E01BD7" w:rsidP="00245456">
      <w:pPr>
        <w:jc w:val="both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185420</wp:posOffset>
            </wp:positionV>
            <wp:extent cx="5109210" cy="7023735"/>
            <wp:effectExtent l="971550" t="0" r="948690" b="0"/>
            <wp:wrapTight wrapText="bothSides">
              <wp:wrapPolygon edited="0">
                <wp:start x="-20" y="21644"/>
                <wp:lineTo x="21483" y="21644"/>
                <wp:lineTo x="21483" y="26"/>
                <wp:lineTo x="-20" y="26"/>
                <wp:lineTo x="-20" y="21644"/>
              </wp:wrapPolygon>
            </wp:wrapTight>
            <wp:docPr id="4" name="Рисунок 1" descr="C:\Users\User\Desktop\v7XgtCvZ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7XgtCvZGj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1521" r="41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9210" cy="70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456" w:rsidRPr="00147FF8">
        <w:rPr>
          <w:color w:val="000000"/>
          <w:sz w:val="28"/>
          <w:szCs w:val="28"/>
        </w:rPr>
        <w:t xml:space="preserve">-анализ </w:t>
      </w:r>
      <w:proofErr w:type="spellStart"/>
      <w:r w:rsidR="00245456" w:rsidRPr="00147FF8">
        <w:rPr>
          <w:color w:val="000000"/>
          <w:sz w:val="28"/>
          <w:szCs w:val="28"/>
        </w:rPr>
        <w:t>соцзаказов</w:t>
      </w:r>
      <w:proofErr w:type="spellEnd"/>
      <w:r w:rsidR="00245456" w:rsidRPr="00147FF8">
        <w:rPr>
          <w:color w:val="000000"/>
          <w:sz w:val="28"/>
          <w:szCs w:val="28"/>
        </w:rPr>
        <w:t xml:space="preserve"> в районе  и включение их в тематику образовательных программ как ориентиров в </w:t>
      </w:r>
      <w:proofErr w:type="spellStart"/>
      <w:r w:rsidR="00245456" w:rsidRPr="00147FF8">
        <w:rPr>
          <w:color w:val="000000"/>
          <w:sz w:val="28"/>
          <w:szCs w:val="28"/>
        </w:rPr>
        <w:t>профориентационной</w:t>
      </w:r>
      <w:proofErr w:type="spellEnd"/>
      <w:r w:rsidR="00245456" w:rsidRPr="00147FF8">
        <w:rPr>
          <w:color w:val="000000"/>
          <w:sz w:val="28"/>
          <w:szCs w:val="28"/>
        </w:rPr>
        <w:t xml:space="preserve"> работе</w:t>
      </w:r>
      <w:r w:rsidR="00245456" w:rsidRPr="00147FF8">
        <w:rPr>
          <w:b/>
          <w:sz w:val="28"/>
          <w:szCs w:val="28"/>
        </w:rPr>
        <w:t>;</w:t>
      </w:r>
    </w:p>
    <w:p w:rsidR="00245456" w:rsidRDefault="00245456" w:rsidP="00245456">
      <w:pPr>
        <w:jc w:val="both"/>
        <w:rPr>
          <w:sz w:val="28"/>
          <w:szCs w:val="28"/>
        </w:rPr>
      </w:pPr>
      <w:r w:rsidRPr="00147FF8">
        <w:rPr>
          <w:sz w:val="28"/>
          <w:szCs w:val="28"/>
        </w:rPr>
        <w:t>-улучшение условий для образовательного</w:t>
      </w:r>
      <w:r>
        <w:rPr>
          <w:sz w:val="28"/>
          <w:szCs w:val="28"/>
        </w:rPr>
        <w:t xml:space="preserve"> процесса.</w:t>
      </w:r>
    </w:p>
    <w:p w:rsidR="00245456" w:rsidRPr="00A81B0B" w:rsidRDefault="00245456" w:rsidP="00A81B0B">
      <w:pPr>
        <w:pStyle w:val="a9"/>
        <w:ind w:left="567"/>
        <w:rPr>
          <w:sz w:val="28"/>
          <w:szCs w:val="28"/>
        </w:rPr>
      </w:pPr>
      <w:r w:rsidRPr="00E05FDC">
        <w:rPr>
          <w:sz w:val="28"/>
          <w:szCs w:val="28"/>
        </w:rPr>
        <w:t>Финансово-экономический отчёт об исполнении денежных обязательств</w:t>
      </w:r>
    </w:p>
    <w:p w:rsidR="00245456" w:rsidRDefault="00245456" w:rsidP="00245456">
      <w:pPr>
        <w:rPr>
          <w:b/>
          <w:bCs/>
          <w:color w:val="000000"/>
          <w:sz w:val="28"/>
          <w:szCs w:val="27"/>
        </w:rPr>
      </w:pPr>
    </w:p>
    <w:p w:rsidR="00CE3A2E" w:rsidRDefault="00CE3A2E" w:rsidP="00245456">
      <w:pPr>
        <w:rPr>
          <w:b/>
          <w:bCs/>
          <w:color w:val="000000"/>
          <w:sz w:val="28"/>
          <w:szCs w:val="27"/>
        </w:rPr>
      </w:pPr>
    </w:p>
    <w:p w:rsidR="00CC0EDF" w:rsidRDefault="00CC0EDF" w:rsidP="00245456">
      <w:pPr>
        <w:rPr>
          <w:b/>
          <w:bCs/>
          <w:color w:val="000000"/>
          <w:sz w:val="28"/>
          <w:szCs w:val="27"/>
        </w:rPr>
      </w:pPr>
    </w:p>
    <w:p w:rsidR="00245456" w:rsidRDefault="00245456" w:rsidP="00E8136C">
      <w:pPr>
        <w:tabs>
          <w:tab w:val="left" w:pos="7706"/>
        </w:tabs>
        <w:jc w:val="center"/>
        <w:rPr>
          <w:b/>
          <w:bCs/>
          <w:color w:val="000000"/>
          <w:sz w:val="28"/>
          <w:szCs w:val="27"/>
        </w:rPr>
      </w:pPr>
      <w:r w:rsidRPr="00147FF8">
        <w:rPr>
          <w:b/>
          <w:bCs/>
          <w:color w:val="000000"/>
          <w:sz w:val="28"/>
          <w:szCs w:val="27"/>
        </w:rPr>
        <w:lastRenderedPageBreak/>
        <w:t>SWOT – АНАЛИЗ</w:t>
      </w:r>
    </w:p>
    <w:p w:rsidR="00245456" w:rsidRPr="00147FF8" w:rsidRDefault="00245456" w:rsidP="00245456">
      <w:pPr>
        <w:rPr>
          <w:color w:val="000000"/>
          <w:sz w:val="18"/>
          <w:szCs w:val="17"/>
        </w:rPr>
      </w:pPr>
    </w:p>
    <w:p w:rsidR="00245456" w:rsidRDefault="00245456" w:rsidP="00245456">
      <w:pPr>
        <w:rPr>
          <w:color w:val="000000"/>
          <w:sz w:val="28"/>
          <w:szCs w:val="27"/>
          <w:u w:val="single"/>
        </w:rPr>
      </w:pPr>
      <w:r w:rsidRPr="00147FF8">
        <w:rPr>
          <w:color w:val="000000"/>
          <w:sz w:val="28"/>
          <w:szCs w:val="27"/>
          <w:u w:val="single"/>
        </w:rPr>
        <w:t>Сильные и слабые стороны ЦДТ:</w:t>
      </w:r>
    </w:p>
    <w:p w:rsidR="00245456" w:rsidRPr="00147FF8" w:rsidRDefault="00245456" w:rsidP="00245456">
      <w:pPr>
        <w:rPr>
          <w:color w:val="000000"/>
          <w:sz w:val="18"/>
          <w:szCs w:val="17"/>
        </w:rPr>
      </w:pPr>
    </w:p>
    <w:tbl>
      <w:tblPr>
        <w:tblW w:w="962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5830"/>
        <w:gridCol w:w="2100"/>
      </w:tblGrid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Параметры оценки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Сильные стороны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Слабые стороны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1.Руководство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Директор может инициировать масштабные изменения.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Постоянное совершенствование групповой работы.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В коллективе присутствуют стабильные уважительные отношения.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Планирование работы ЦДТ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Умение администрации работать в команде.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Согласованность в работе педагогов, методического объединения, методического совета, педсовета.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Для разных видов деятельности установлены разные критерии оценивания результата.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28"/>
              </w:rPr>
              <w:t>Учреждение отмечено: двумя Свидетельствами о внесении  в реестр «Лучшие образовательные учреждения», Благодарностью Национальной образовательной программы «Интеллектуально-творческий потенциал России» и другими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Необходимый постоянный контроль и анализ деятельности.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 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2.Руководство персоналом.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Система повышения квалификации педагогов.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Стабильный коллектив опытных педагогов.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Используются разные способы поощрения работников.</w:t>
            </w:r>
            <w:r w:rsidRPr="00147FF8">
              <w:rPr>
                <w:sz w:val="18"/>
              </w:rPr>
              <w:t xml:space="preserve"> За период с 2008</w:t>
            </w:r>
            <w:r w:rsidR="00E8136C">
              <w:rPr>
                <w:sz w:val="18"/>
              </w:rPr>
              <w:t xml:space="preserve">г. по 2017 </w:t>
            </w:r>
            <w:r w:rsidRPr="00147FF8">
              <w:rPr>
                <w:sz w:val="18"/>
              </w:rPr>
              <w:t xml:space="preserve">г. 90% </w:t>
            </w:r>
            <w:proofErr w:type="spellStart"/>
            <w:r w:rsidRPr="00147FF8">
              <w:rPr>
                <w:sz w:val="18"/>
              </w:rPr>
              <w:t>педколлектива</w:t>
            </w:r>
            <w:proofErr w:type="spellEnd"/>
            <w:r w:rsidRPr="00147FF8">
              <w:rPr>
                <w:sz w:val="18"/>
              </w:rPr>
              <w:t xml:space="preserve"> отмечено наградами различного уровня.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Нет притока молодых специалистов.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 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3. Сотрудничество с заинтересованными группами.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E8136C" w:rsidP="00E8136C">
            <w:pPr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     </w:t>
            </w:r>
            <w:r w:rsidR="00245456" w:rsidRPr="00147FF8">
              <w:rPr>
                <w:sz w:val="18"/>
                <w:szCs w:val="28"/>
              </w:rPr>
              <w:t>ЦДТ осуществляет координацию работы учреждений образования детей   в качестве куратора коло 20 районных мероприятий. В рамках фестивалей сформирована система повышения квалификации педагогов и учительской общественности: организуются и проводятся методические объединения, мастер-классы, консультации, семинары и т.д.</w:t>
            </w:r>
          </w:p>
          <w:p w:rsidR="00245456" w:rsidRPr="00147FF8" w:rsidRDefault="00E8136C" w:rsidP="00245456">
            <w:pPr>
              <w:ind w:left="142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 </w:t>
            </w:r>
            <w:r w:rsidR="00245456" w:rsidRPr="00147FF8">
              <w:rPr>
                <w:sz w:val="18"/>
                <w:szCs w:val="28"/>
              </w:rPr>
              <w:t xml:space="preserve">Деятельность ЦДТ  </w:t>
            </w:r>
            <w:r w:rsidR="00245456" w:rsidRPr="00147FF8">
              <w:rPr>
                <w:bCs/>
                <w:sz w:val="18"/>
                <w:szCs w:val="28"/>
              </w:rPr>
              <w:t xml:space="preserve">по созданию единого культурно-образовательного пространства в дополнительном художественно-эстетическом образовании детей </w:t>
            </w:r>
            <w:r w:rsidR="00245456" w:rsidRPr="00147FF8">
              <w:rPr>
                <w:sz w:val="18"/>
                <w:szCs w:val="28"/>
              </w:rPr>
              <w:t xml:space="preserve"> получает высокую оценку родительской и детской общественности.</w:t>
            </w:r>
          </w:p>
          <w:p w:rsidR="00245456" w:rsidRPr="00147FF8" w:rsidRDefault="00E8136C" w:rsidP="00245456">
            <w:pPr>
              <w:ind w:left="142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</w:t>
            </w:r>
            <w:r w:rsidR="00245456" w:rsidRPr="00147FF8">
              <w:rPr>
                <w:sz w:val="18"/>
                <w:szCs w:val="28"/>
              </w:rPr>
              <w:t>На договорной основе с СОШ  функционирует база для реализации дополнительных образовательных программ, что способствует созданию условий для максимальной доступности дополнительного образования различным категориям детей и подростков;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</w:pPr>
          </w:p>
        </w:tc>
      </w:tr>
      <w:tr w:rsidR="00245456" w:rsidRPr="00147FF8" w:rsidTr="00245456">
        <w:trPr>
          <w:trHeight w:val="116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4. Управление ресурсами.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Составление бюджета происходит исходя из анализа рисков и предписаний организаций, контролирующих деятельность ЦДТ.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 xml:space="preserve">Проект бюджета одобряется Попечительским советом. 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В ЦДТ работает среднего возраста</w:t>
            </w:r>
            <w:r w:rsidR="00E8136C" w:rsidRPr="00E8136C">
              <w:rPr>
                <w:sz w:val="18"/>
                <w:szCs w:val="18"/>
              </w:rPr>
              <w:t xml:space="preserve"> </w:t>
            </w:r>
            <w:r w:rsidRPr="00E8136C">
              <w:rPr>
                <w:sz w:val="18"/>
                <w:szCs w:val="18"/>
              </w:rPr>
              <w:t>(40 лет) квалифицированный коллектив педагогов, стремящийся к саморазвитию;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 xml:space="preserve"> ЦДТ имеет теплое, отремонтированное, приспособленное  здание, находящееся в центре села, с благоустроенной прилегающее территорией;</w:t>
            </w:r>
          </w:p>
          <w:p w:rsidR="00245456" w:rsidRPr="00E8136C" w:rsidRDefault="00245456" w:rsidP="00245456">
            <w:pPr>
              <w:ind w:left="142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Наличие современной МТБ:  компьютеры, оргтехника,  учебные кабинеты, мастерские на базах школ, библиотека, зал, выход в Интернет;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E8136C" w:rsidRDefault="00245456" w:rsidP="00245456">
            <w:pPr>
              <w:ind w:left="114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При составлении бюджета в централизованной бухгалтерии не учитывается мнение ЦДТ</w:t>
            </w:r>
          </w:p>
          <w:p w:rsidR="00245456" w:rsidRPr="00E8136C" w:rsidRDefault="00245456" w:rsidP="00245456">
            <w:pPr>
              <w:ind w:left="114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Недостаточное использование всех возможных ресурсов для привлечения дополнительного финансирования.</w:t>
            </w:r>
            <w:r w:rsidRPr="00E8136C">
              <w:rPr>
                <w:sz w:val="18"/>
                <w:szCs w:val="18"/>
              </w:rPr>
              <w:br/>
              <w:t>Нет детской площадки</w:t>
            </w:r>
          </w:p>
          <w:p w:rsidR="00245456" w:rsidRPr="00E8136C" w:rsidRDefault="00245456" w:rsidP="00245456">
            <w:pPr>
              <w:ind w:left="114"/>
              <w:rPr>
                <w:sz w:val="18"/>
                <w:szCs w:val="18"/>
              </w:rPr>
            </w:pPr>
            <w:r w:rsidRPr="00E8136C">
              <w:rPr>
                <w:sz w:val="18"/>
                <w:szCs w:val="18"/>
              </w:rPr>
              <w:t> </w:t>
            </w:r>
          </w:p>
        </w:tc>
      </w:tr>
      <w:tr w:rsidR="00245456" w:rsidRPr="00147FF8" w:rsidTr="00245456">
        <w:trPr>
          <w:trHeight w:val="375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5.Учебно-воспитательный процесс.</w:t>
            </w:r>
          </w:p>
        </w:tc>
        <w:tc>
          <w:tcPr>
            <w:tcW w:w="5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Мобильность и креативность в выполнении функциональных обязанностей педагогического коллектива.</w:t>
            </w:r>
            <w:r w:rsidR="00E8136C">
              <w:rPr>
                <w:sz w:val="18"/>
                <w:szCs w:val="16"/>
              </w:rPr>
              <w:t xml:space="preserve"> </w:t>
            </w:r>
            <w:r w:rsidRPr="00147FF8">
              <w:rPr>
                <w:sz w:val="18"/>
                <w:szCs w:val="16"/>
              </w:rPr>
              <w:t>Модернизация контрольно-оценочной системы обучающихся.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Образовательный процесс ЦДТ находится в режиме стабильного функционирования, что подтверждается сохранностью учебного контингента, продолжительностью деятельности творческих коллективов, персонализации обучения, внедрением инноваций, что позволяет в значительной степени повысить качество учебно-воспитательной работы с детьми.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Качество образования подтверждается многолетним активным участием и наградами творческих  коллективов за участие в конкурсах и соревнованиях различного уровня (районного, краевого, Всероссийского, международного).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Наблюдается стабильный рост численности обучающихся.</w:t>
            </w:r>
          </w:p>
          <w:p w:rsidR="00245456" w:rsidRPr="00147FF8" w:rsidRDefault="00245456" w:rsidP="00245456">
            <w:pPr>
              <w:ind w:left="142"/>
              <w:rPr>
                <w:b/>
                <w:bCs/>
                <w:sz w:val="18"/>
                <w:szCs w:val="28"/>
              </w:rPr>
            </w:pPr>
            <w:r w:rsidRPr="00147FF8">
              <w:rPr>
                <w:sz w:val="18"/>
                <w:szCs w:val="28"/>
              </w:rPr>
              <w:t>Разнообразие тематики и профилей образовательных программ, реализуемых в ЦДТ, позволяет  удовлетворять образовательные и социальные потребности детей, родителей, социума.</w:t>
            </w:r>
          </w:p>
          <w:p w:rsidR="00245456" w:rsidRPr="00147FF8" w:rsidRDefault="00245456" w:rsidP="00245456">
            <w:pPr>
              <w:ind w:left="142"/>
              <w:rPr>
                <w:color w:val="000000"/>
                <w:sz w:val="18"/>
              </w:rPr>
            </w:pPr>
            <w:r w:rsidRPr="00147FF8">
              <w:rPr>
                <w:sz w:val="18"/>
                <w:szCs w:val="16"/>
              </w:rPr>
              <w:t xml:space="preserve">Преимущества в области достижения образовательных результатов </w:t>
            </w:r>
            <w:r w:rsidR="00732911">
              <w:rPr>
                <w:sz w:val="18"/>
                <w:szCs w:val="16"/>
              </w:rPr>
              <w:t>уча</w:t>
            </w:r>
            <w:r w:rsidRPr="00147FF8">
              <w:rPr>
                <w:sz w:val="18"/>
                <w:szCs w:val="16"/>
              </w:rPr>
              <w:t>щимися ЦДТ, расширение спектра получаемых результатов.</w:t>
            </w:r>
            <w:r w:rsidRPr="00147FF8">
              <w:rPr>
                <w:sz w:val="18"/>
                <w:szCs w:val="28"/>
              </w:rPr>
              <w:t xml:space="preserve"> </w:t>
            </w:r>
            <w:r w:rsidRPr="00147FF8">
              <w:rPr>
                <w:sz w:val="18"/>
                <w:szCs w:val="28"/>
              </w:rPr>
              <w:lastRenderedPageBreak/>
              <w:t xml:space="preserve">Осуществляется образовательный  франчайзинг: обеспечивается доступ к различным уровням образования через участие в Национальной образовательной программе «Интеллектуально-творческий потенциал России», Всероссийская олимпиада «Познание и творчество», что  </w:t>
            </w:r>
            <w:r w:rsidRPr="00147FF8">
              <w:rPr>
                <w:color w:val="000000"/>
                <w:sz w:val="18"/>
              </w:rPr>
              <w:t>способствует увеличению количества предостав</w:t>
            </w:r>
            <w:r w:rsidRPr="00147FF8">
              <w:rPr>
                <w:color w:val="000000"/>
                <w:sz w:val="18"/>
              </w:rPr>
              <w:softHyphen/>
              <w:t>ляемых образовательных услуг и повышению их качества,  повышению интеллектуального уровня общества, обеспечивая доступ к раз</w:t>
            </w:r>
            <w:r w:rsidRPr="00147FF8">
              <w:rPr>
                <w:color w:val="000000"/>
                <w:sz w:val="18"/>
              </w:rPr>
              <w:softHyphen/>
              <w:t>личным уровням образования за счет  внедрения методов дистанционного обуче</w:t>
            </w:r>
            <w:r w:rsidRPr="00147FF8">
              <w:rPr>
                <w:color w:val="000000"/>
                <w:sz w:val="18"/>
              </w:rPr>
              <w:softHyphen/>
              <w:t>ния.</w:t>
            </w:r>
          </w:p>
          <w:p w:rsidR="00245456" w:rsidRPr="00732911" w:rsidRDefault="00245456" w:rsidP="00245456">
            <w:pPr>
              <w:ind w:left="142"/>
              <w:rPr>
                <w:sz w:val="18"/>
                <w:szCs w:val="18"/>
              </w:rPr>
            </w:pPr>
            <w:r w:rsidRPr="00732911">
              <w:rPr>
                <w:bCs/>
                <w:sz w:val="18"/>
                <w:szCs w:val="18"/>
              </w:rPr>
              <w:t>Разработка и внедрение в деятельность Центра тематических программ позволило преобразовать отдельные массовые мероприятия в систему культурно-досуговой деятельности – полноценную составляющую образовательного процесса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lastRenderedPageBreak/>
              <w:t>Итоги учебной работы: не все дети  выходят на высокий уровень  конкурсов, фестивалей из-за отсутствия транспорта, слабого финансирования.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Медленное обновление материально-технической базы.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Недостаточное использование информационных технологий </w:t>
            </w:r>
          </w:p>
          <w:p w:rsidR="00245456" w:rsidRPr="00147FF8" w:rsidRDefault="00245456" w:rsidP="00245456">
            <w:pPr>
              <w:ind w:left="114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Недостаточное включение педагогов в </w:t>
            </w:r>
            <w:proofErr w:type="spellStart"/>
            <w:r w:rsidRPr="00147FF8">
              <w:rPr>
                <w:sz w:val="18"/>
                <w:szCs w:val="16"/>
              </w:rPr>
              <w:t>реализаци</w:t>
            </w:r>
            <w:proofErr w:type="spellEnd"/>
          </w:p>
        </w:tc>
      </w:tr>
    </w:tbl>
    <w:p w:rsidR="00245456" w:rsidRPr="00147FF8" w:rsidRDefault="00245456" w:rsidP="009316A2">
      <w:pPr>
        <w:rPr>
          <w:color w:val="000000"/>
          <w:sz w:val="32"/>
          <w:szCs w:val="17"/>
        </w:rPr>
      </w:pPr>
    </w:p>
    <w:p w:rsidR="00245456" w:rsidRDefault="00245456" w:rsidP="00732911">
      <w:pPr>
        <w:ind w:left="567"/>
        <w:jc w:val="center"/>
        <w:rPr>
          <w:color w:val="000000"/>
          <w:sz w:val="32"/>
          <w:szCs w:val="17"/>
        </w:rPr>
      </w:pPr>
      <w:r w:rsidRPr="00147FF8">
        <w:rPr>
          <w:color w:val="000000"/>
          <w:sz w:val="32"/>
          <w:szCs w:val="17"/>
        </w:rPr>
        <w:t>Возможности и угрозы для ЦДТ:</w:t>
      </w:r>
    </w:p>
    <w:p w:rsidR="00732911" w:rsidRPr="00147FF8" w:rsidRDefault="00732911" w:rsidP="00732911">
      <w:pPr>
        <w:ind w:left="567"/>
        <w:jc w:val="center"/>
        <w:rPr>
          <w:color w:val="000000"/>
          <w:sz w:val="32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987"/>
        <w:gridCol w:w="4314"/>
      </w:tblGrid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Параметры оценки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Возможности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28"/>
                <w:szCs w:val="27"/>
              </w:rPr>
              <w:t>Угрозы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1. Лидерство и руководство.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6"/>
              </w:rPr>
            </w:pPr>
            <w:r w:rsidRPr="00147FF8">
              <w:rPr>
                <w:sz w:val="18"/>
                <w:szCs w:val="16"/>
              </w:rPr>
              <w:t>Новые формы и методы управления.</w:t>
            </w:r>
            <w:r w:rsidRPr="00147FF8">
              <w:t xml:space="preserve"> </w:t>
            </w:r>
          </w:p>
          <w:p w:rsidR="00245456" w:rsidRPr="00147FF8" w:rsidRDefault="00245456" w:rsidP="00245456">
            <w:pPr>
              <w:ind w:left="142"/>
              <w:rPr>
                <w:szCs w:val="28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Возможная внеплановая смена членов администрации, </w:t>
            </w:r>
            <w:proofErr w:type="spellStart"/>
            <w:r w:rsidRPr="00147FF8">
              <w:rPr>
                <w:sz w:val="18"/>
                <w:szCs w:val="16"/>
              </w:rPr>
              <w:t>метод</w:t>
            </w:r>
            <w:r w:rsidR="00732911">
              <w:rPr>
                <w:sz w:val="18"/>
                <w:szCs w:val="16"/>
              </w:rPr>
              <w:t>.</w:t>
            </w:r>
            <w:r w:rsidRPr="00147FF8">
              <w:rPr>
                <w:sz w:val="18"/>
                <w:szCs w:val="16"/>
              </w:rPr>
              <w:t>службы</w:t>
            </w:r>
            <w:proofErr w:type="spellEnd"/>
            <w:r w:rsidR="00732911">
              <w:rPr>
                <w:sz w:val="18"/>
                <w:szCs w:val="16"/>
              </w:rPr>
              <w:t>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2. Руководство персоналом.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Приток молодых специалистов.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Адресное повышение квалификации педагогических кадров.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Изменение статуса ЦДТ.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3. Сотрудничество с заинтересованными группами.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Привлечение групп инвесторов.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Заключение партнерских соглашений с СМИ.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Отказ от сотрудничества партнеров, необходимых ЦДТ.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Негативные отзывы учителей школ и родителей о деятельности ЦДТ.</w:t>
            </w: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4. Управление ресурсами.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Эффективное планирование бюджета.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Совершенствование материально-технической базы.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Финансирование учреждения по остаточному принципу.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Снижение численности детей.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Непродуманное финансирование системы образования.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Недостаточное финансирование новых проектов</w:t>
            </w:r>
          </w:p>
        </w:tc>
      </w:tr>
      <w:tr w:rsidR="00245456" w:rsidRPr="00147FF8" w:rsidTr="009316A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spacing w:before="100" w:beforeAutospacing="1" w:after="100" w:afterAutospacing="1"/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5. Учебно-воспитательный процесс.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Создание воспитательной системы школы и разработка новых  подпрограмм, расширение спектра платных и бесплатных образовательных услуг.</w:t>
            </w:r>
          </w:p>
          <w:p w:rsidR="00245456" w:rsidRPr="00147FF8" w:rsidRDefault="00245456" w:rsidP="00245456">
            <w:pPr>
              <w:ind w:left="142"/>
              <w:rPr>
                <w:szCs w:val="28"/>
              </w:rPr>
            </w:pPr>
            <w:r w:rsidRPr="00147F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Сложившаяся система традиционных мероприятий.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Отсутствие у некоторых педагогов осознания воспитательной функции занятий.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Согласие с низким результатом.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 xml:space="preserve">Отдаленность здания  от некоторых территорий 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Уход сильных детей в другие учреждения, а также из-за сосредоточения их  только на школьное обучение</w:t>
            </w:r>
          </w:p>
          <w:p w:rsidR="00245456" w:rsidRPr="00147FF8" w:rsidRDefault="00245456" w:rsidP="00245456">
            <w:pPr>
              <w:ind w:left="142"/>
              <w:rPr>
                <w:sz w:val="18"/>
                <w:szCs w:val="16"/>
              </w:rPr>
            </w:pPr>
            <w:r w:rsidRPr="00147FF8">
              <w:rPr>
                <w:sz w:val="18"/>
                <w:szCs w:val="16"/>
              </w:rPr>
              <w:t>Слабое или отсутствие участия родителей в воспитании детей.</w:t>
            </w:r>
          </w:p>
        </w:tc>
      </w:tr>
    </w:tbl>
    <w:p w:rsidR="00245456" w:rsidRDefault="00245456" w:rsidP="00245456">
      <w:pPr>
        <w:ind w:left="567"/>
      </w:pPr>
    </w:p>
    <w:p w:rsidR="00245456" w:rsidRPr="00147FF8" w:rsidRDefault="00245456" w:rsidP="00245456">
      <w:pPr>
        <w:ind w:left="567"/>
      </w:pPr>
    </w:p>
    <w:p w:rsidR="00245456" w:rsidRPr="00CE3A2E" w:rsidRDefault="00245456" w:rsidP="00CE3A2E">
      <w:pPr>
        <w:ind w:left="567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7437120" cy="10568940"/>
            <wp:effectExtent l="19050" t="0" r="0" b="0"/>
            <wp:wrapTight wrapText="bothSides">
              <wp:wrapPolygon edited="0">
                <wp:start x="-55" y="0"/>
                <wp:lineTo x="-55" y="21569"/>
                <wp:lineTo x="21578" y="21569"/>
                <wp:lineTo x="21578" y="0"/>
                <wp:lineTo x="-55" y="0"/>
              </wp:wrapPolygon>
            </wp:wrapTight>
            <wp:docPr id="1" name="Рисунок 2" descr="анал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ализ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6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5456" w:rsidRPr="00E01FCD" w:rsidRDefault="00245456" w:rsidP="00245456">
      <w:pPr>
        <w:tabs>
          <w:tab w:val="left" w:pos="4395"/>
        </w:tabs>
        <w:ind w:left="567"/>
        <w:jc w:val="both"/>
        <w:rPr>
          <w:sz w:val="28"/>
        </w:rPr>
      </w:pPr>
      <w:r w:rsidRPr="00147FF8">
        <w:rPr>
          <w:sz w:val="28"/>
        </w:rPr>
        <w:lastRenderedPageBreak/>
        <w:t xml:space="preserve"> </w:t>
      </w:r>
    </w:p>
    <w:p w:rsidR="00245456" w:rsidRPr="00147FF8" w:rsidRDefault="00245456" w:rsidP="00245456">
      <w:pPr>
        <w:ind w:left="567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Обратная связь:</w:t>
      </w:r>
    </w:p>
    <w:p w:rsidR="00245456" w:rsidRPr="00147FF8" w:rsidRDefault="00245456" w:rsidP="00245456">
      <w:pPr>
        <w:ind w:left="567"/>
        <w:jc w:val="both"/>
        <w:rPr>
          <w:sz w:val="28"/>
          <w:szCs w:val="28"/>
        </w:rPr>
      </w:pPr>
      <w:r w:rsidRPr="00147FF8">
        <w:rPr>
          <w:sz w:val="28"/>
          <w:szCs w:val="28"/>
          <w:lang w:val="en-US"/>
        </w:rPr>
        <w:t>e</w:t>
      </w:r>
      <w:r w:rsidRPr="00147FF8">
        <w:rPr>
          <w:sz w:val="28"/>
          <w:szCs w:val="28"/>
        </w:rPr>
        <w:t>-</w:t>
      </w:r>
      <w:r w:rsidRPr="00147FF8">
        <w:rPr>
          <w:sz w:val="28"/>
          <w:szCs w:val="28"/>
          <w:lang w:val="en-US"/>
        </w:rPr>
        <w:t>mail</w:t>
      </w:r>
      <w:r w:rsidRPr="00147FF8">
        <w:rPr>
          <w:sz w:val="28"/>
          <w:szCs w:val="28"/>
        </w:rPr>
        <w:t>:</w:t>
      </w:r>
      <w:proofErr w:type="spellStart"/>
      <w:r w:rsidRPr="00147FF8">
        <w:rPr>
          <w:sz w:val="28"/>
          <w:szCs w:val="28"/>
          <w:lang w:val="en-US"/>
        </w:rPr>
        <w:t>cshdt</w:t>
      </w:r>
      <w:proofErr w:type="spellEnd"/>
      <w:r w:rsidRPr="00147FF8">
        <w:rPr>
          <w:sz w:val="28"/>
          <w:szCs w:val="28"/>
        </w:rPr>
        <w:t>-</w:t>
      </w:r>
      <w:proofErr w:type="spellStart"/>
      <w:r w:rsidRPr="00147FF8">
        <w:rPr>
          <w:sz w:val="28"/>
          <w:szCs w:val="28"/>
          <w:lang w:val="en-US"/>
        </w:rPr>
        <w:t>Arz</w:t>
      </w:r>
      <w:proofErr w:type="spellEnd"/>
      <w:r w:rsidRPr="00147FF8">
        <w:rPr>
          <w:sz w:val="28"/>
          <w:szCs w:val="28"/>
        </w:rPr>
        <w:t>@</w:t>
      </w:r>
      <w:proofErr w:type="spellStart"/>
      <w:r w:rsidRPr="00147FF8">
        <w:rPr>
          <w:sz w:val="28"/>
          <w:szCs w:val="28"/>
          <w:lang w:val="en-US"/>
        </w:rPr>
        <w:t>yandex</w:t>
      </w:r>
      <w:proofErr w:type="spellEnd"/>
      <w:r w:rsidRPr="00147FF8">
        <w:rPr>
          <w:sz w:val="28"/>
          <w:szCs w:val="28"/>
        </w:rPr>
        <w:t>.</w:t>
      </w:r>
      <w:proofErr w:type="spellStart"/>
      <w:r w:rsidRPr="00147FF8">
        <w:rPr>
          <w:sz w:val="28"/>
          <w:szCs w:val="28"/>
          <w:lang w:val="en-US"/>
        </w:rPr>
        <w:t>ru</w:t>
      </w:r>
      <w:proofErr w:type="spellEnd"/>
    </w:p>
    <w:p w:rsidR="00245456" w:rsidRPr="00147FF8" w:rsidRDefault="00245456" w:rsidP="00245456">
      <w:pPr>
        <w:ind w:left="567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сайт:</w:t>
      </w:r>
      <w:proofErr w:type="spellStart"/>
      <w:r w:rsidRPr="00147FF8">
        <w:rPr>
          <w:sz w:val="28"/>
          <w:szCs w:val="28"/>
          <w:lang w:val="en-US"/>
        </w:rPr>
        <w:t>cdttanya</w:t>
      </w:r>
      <w:proofErr w:type="spellEnd"/>
      <w:r w:rsidRPr="00245456">
        <w:rPr>
          <w:sz w:val="28"/>
          <w:szCs w:val="28"/>
        </w:rPr>
        <w:t>.</w:t>
      </w:r>
      <w:proofErr w:type="spellStart"/>
      <w:r w:rsidRPr="00147FF8">
        <w:rPr>
          <w:sz w:val="28"/>
          <w:szCs w:val="28"/>
          <w:lang w:val="en-US"/>
        </w:rPr>
        <w:t>ru</w:t>
      </w:r>
      <w:proofErr w:type="spellEnd"/>
    </w:p>
    <w:p w:rsidR="00245456" w:rsidRPr="00147FF8" w:rsidRDefault="00245456" w:rsidP="00245456">
      <w:pPr>
        <w:ind w:left="567"/>
        <w:jc w:val="both"/>
        <w:rPr>
          <w:sz w:val="28"/>
          <w:szCs w:val="28"/>
        </w:rPr>
      </w:pPr>
      <w:r w:rsidRPr="00147FF8">
        <w:rPr>
          <w:sz w:val="28"/>
          <w:szCs w:val="28"/>
        </w:rPr>
        <w:t>тел. (86560) 3-12-34</w:t>
      </w:r>
    </w:p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shd w:val="clear" w:color="auto" w:fill="FFFFFF"/>
        <w:spacing w:line="270" w:lineRule="atLeast"/>
        <w:ind w:left="567"/>
        <w:jc w:val="both"/>
        <w:rPr>
          <w:color w:val="000000"/>
          <w:sz w:val="28"/>
          <w:szCs w:val="28"/>
        </w:rPr>
      </w:pPr>
    </w:p>
    <w:p w:rsidR="00245456" w:rsidRPr="00147FF8" w:rsidRDefault="00245456" w:rsidP="00245456">
      <w:pPr>
        <w:ind w:left="567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  <w:rPr>
          <w:sz w:val="28"/>
          <w:szCs w:val="28"/>
        </w:rPr>
      </w:pPr>
      <w:r w:rsidRPr="00147FF8">
        <w:rPr>
          <w:sz w:val="28"/>
          <w:szCs w:val="28"/>
        </w:rPr>
        <w:t>Приложение к приказу МОСК РФ</w:t>
      </w:r>
    </w:p>
    <w:p w:rsidR="00245456" w:rsidRPr="00147FF8" w:rsidRDefault="00245456" w:rsidP="00245456">
      <w:pPr>
        <w:ind w:left="567"/>
        <w:jc w:val="right"/>
        <w:rPr>
          <w:sz w:val="28"/>
          <w:szCs w:val="28"/>
        </w:rPr>
      </w:pPr>
      <w:r w:rsidRPr="00147FF8">
        <w:rPr>
          <w:sz w:val="28"/>
          <w:szCs w:val="28"/>
        </w:rPr>
        <w:t>от 10.12.2013 года №1324</w:t>
      </w:r>
    </w:p>
    <w:p w:rsidR="00245456" w:rsidRPr="00147FF8" w:rsidRDefault="00245456" w:rsidP="00245456">
      <w:pPr>
        <w:ind w:left="567"/>
        <w:jc w:val="center"/>
        <w:rPr>
          <w:sz w:val="28"/>
          <w:szCs w:val="28"/>
        </w:rPr>
      </w:pPr>
      <w:r w:rsidRPr="00147FF8">
        <w:rPr>
          <w:sz w:val="28"/>
          <w:szCs w:val="28"/>
        </w:rPr>
        <w:t xml:space="preserve">ПОКАЗАТЕЛИ </w:t>
      </w:r>
    </w:p>
    <w:p w:rsidR="00245456" w:rsidRDefault="00245456" w:rsidP="00245456">
      <w:pPr>
        <w:ind w:left="567"/>
        <w:jc w:val="center"/>
        <w:rPr>
          <w:sz w:val="28"/>
          <w:szCs w:val="28"/>
        </w:rPr>
      </w:pPr>
      <w:proofErr w:type="spellStart"/>
      <w:r w:rsidRPr="00147FF8">
        <w:rPr>
          <w:sz w:val="28"/>
          <w:szCs w:val="28"/>
        </w:rPr>
        <w:t>самоо</w:t>
      </w:r>
      <w:r w:rsidR="00CE3A2E">
        <w:rPr>
          <w:sz w:val="28"/>
          <w:szCs w:val="28"/>
        </w:rPr>
        <w:t>бследования</w:t>
      </w:r>
      <w:proofErr w:type="spellEnd"/>
      <w:r w:rsidR="00CE3A2E">
        <w:rPr>
          <w:sz w:val="28"/>
          <w:szCs w:val="28"/>
        </w:rPr>
        <w:t xml:space="preserve"> МК</w:t>
      </w:r>
      <w:r>
        <w:rPr>
          <w:sz w:val="28"/>
          <w:szCs w:val="28"/>
        </w:rPr>
        <w:t xml:space="preserve">У </w:t>
      </w:r>
      <w:r w:rsidR="00CE3A2E">
        <w:rPr>
          <w:sz w:val="28"/>
          <w:szCs w:val="28"/>
        </w:rPr>
        <w:t>ДО ЦДТ за 2016-2017</w:t>
      </w:r>
      <w:r w:rsidRPr="00147FF8">
        <w:rPr>
          <w:sz w:val="28"/>
          <w:szCs w:val="28"/>
        </w:rPr>
        <w:t xml:space="preserve"> год</w:t>
      </w:r>
    </w:p>
    <w:p w:rsidR="00732911" w:rsidRPr="00147FF8" w:rsidRDefault="00732911" w:rsidP="00245456">
      <w:pPr>
        <w:ind w:left="567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4925"/>
        <w:gridCol w:w="3163"/>
      </w:tblGrid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№ п</w:t>
            </w:r>
            <w:r w:rsidRPr="00147FF8">
              <w:rPr>
                <w:sz w:val="28"/>
                <w:szCs w:val="28"/>
                <w:lang w:val="en-US"/>
              </w:rPr>
              <w:t>/</w:t>
            </w:r>
            <w:r w:rsidRPr="00147FF8">
              <w:rPr>
                <w:sz w:val="28"/>
                <w:szCs w:val="28"/>
              </w:rPr>
              <w:t>п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Показатели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Единица измерения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b/>
                <w:sz w:val="28"/>
                <w:szCs w:val="28"/>
              </w:rPr>
              <w:t>1</w:t>
            </w:r>
            <w:r w:rsidRPr="00147FF8">
              <w:rPr>
                <w:sz w:val="28"/>
                <w:szCs w:val="28"/>
              </w:rPr>
              <w:t>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b/>
                <w:sz w:val="28"/>
                <w:szCs w:val="28"/>
                <w:lang w:eastAsia="en-US"/>
              </w:rPr>
            </w:pPr>
            <w:r w:rsidRPr="00147FF8">
              <w:rPr>
                <w:b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1520</w:t>
            </w:r>
            <w:r w:rsidRPr="00147FF8">
              <w:rPr>
                <w:sz w:val="28"/>
                <w:szCs w:val="28"/>
              </w:rPr>
              <w:t xml:space="preserve"> че</w:t>
            </w:r>
            <w:r>
              <w:rPr>
                <w:sz w:val="28"/>
                <w:szCs w:val="28"/>
              </w:rPr>
              <w:t>ловек по Алфавитной книге  (2520</w:t>
            </w:r>
            <w:r w:rsidRPr="00147FF8">
              <w:rPr>
                <w:sz w:val="28"/>
                <w:szCs w:val="28"/>
              </w:rPr>
              <w:t xml:space="preserve"> по спискам)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911" w:rsidRDefault="00732911" w:rsidP="00732911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Детей дошкольного возраста</w:t>
            </w:r>
          </w:p>
          <w:p w:rsidR="00245456" w:rsidRPr="00147FF8" w:rsidRDefault="00732911" w:rsidP="00732911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</w:t>
            </w:r>
            <w:r w:rsidR="00245456">
              <w:rPr>
                <w:sz w:val="28"/>
                <w:szCs w:val="28"/>
              </w:rPr>
              <w:t>3-6</w:t>
            </w:r>
            <w:r w:rsidR="00245456" w:rsidRPr="00147FF8">
              <w:rPr>
                <w:sz w:val="28"/>
                <w:szCs w:val="28"/>
              </w:rPr>
              <w:t xml:space="preserve"> лет)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</w:t>
            </w:r>
            <w:r w:rsidR="00245456">
              <w:rPr>
                <w:sz w:val="28"/>
                <w:szCs w:val="28"/>
              </w:rPr>
              <w:t xml:space="preserve"> </w:t>
            </w:r>
            <w:r w:rsidR="00245456" w:rsidRPr="00147FF8">
              <w:rPr>
                <w:sz w:val="28"/>
                <w:szCs w:val="28"/>
              </w:rPr>
              <w:t>человек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Детей младшего школьного возраста (7-11 лет)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1554 </w:t>
            </w:r>
            <w:r w:rsidR="00245456" w:rsidRPr="00147FF8">
              <w:rPr>
                <w:sz w:val="28"/>
                <w:szCs w:val="28"/>
              </w:rPr>
              <w:t>человек</w:t>
            </w:r>
            <w:r w:rsidR="00245456">
              <w:rPr>
                <w:sz w:val="28"/>
                <w:szCs w:val="28"/>
              </w:rPr>
              <w:t>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Детей среднего школьного возраста (11-15 лет)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577</w:t>
            </w:r>
            <w:r w:rsidR="00245456" w:rsidRPr="00147FF8">
              <w:rPr>
                <w:sz w:val="28"/>
                <w:szCs w:val="28"/>
              </w:rPr>
              <w:t xml:space="preserve"> человек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Детей старшего школьного возраста (15-17 лет)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370 </w:t>
            </w:r>
            <w:r w:rsidR="00245456" w:rsidRPr="00147FF8">
              <w:rPr>
                <w:sz w:val="28"/>
                <w:szCs w:val="28"/>
              </w:rPr>
              <w:t xml:space="preserve"> человек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  <w:r w:rsidR="00245456">
              <w:rPr>
                <w:sz w:val="28"/>
                <w:szCs w:val="28"/>
              </w:rPr>
              <w:t xml:space="preserve"> ч</w:t>
            </w:r>
            <w:r w:rsidR="00245456" w:rsidRPr="00147FF8">
              <w:rPr>
                <w:sz w:val="28"/>
                <w:szCs w:val="28"/>
              </w:rPr>
              <w:t>еловек</w:t>
            </w:r>
          </w:p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46</w:t>
            </w:r>
            <w:r w:rsidR="00245456"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 общей численности учащихся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147FF8">
              <w:rPr>
                <w:sz w:val="28"/>
                <w:szCs w:val="28"/>
              </w:rPr>
              <w:t>8 человек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5,3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1.6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50 человек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4%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1.6.1</w:t>
            </w: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№ п</w:t>
            </w:r>
            <w:r w:rsidRPr="00147FF8">
              <w:rPr>
                <w:sz w:val="28"/>
                <w:szCs w:val="28"/>
                <w:lang w:val="en-US"/>
              </w:rPr>
              <w:t>/</w:t>
            </w:r>
            <w:r w:rsidRPr="00147FF8">
              <w:rPr>
                <w:sz w:val="28"/>
                <w:szCs w:val="28"/>
              </w:rPr>
              <w:t>п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Учащиеся с ограниченными возможностями здоровья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Показатели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человека, 2</w:t>
            </w:r>
            <w:r w:rsidRPr="00147FF8">
              <w:rPr>
                <w:sz w:val="28"/>
                <w:szCs w:val="28"/>
              </w:rPr>
              <w:t>%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Единица измерения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1.6.2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1.6.3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Дети-мигранты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______________-__</w:t>
            </w: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1.6.4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 человек, 1,3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1.7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1.8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450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1.8.1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231 человек, 16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1.8.2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43</w:t>
            </w:r>
            <w:r w:rsidRPr="00147FF8">
              <w:rPr>
                <w:sz w:val="28"/>
                <w:szCs w:val="28"/>
              </w:rPr>
              <w:t xml:space="preserve"> человек,  </w:t>
            </w:r>
            <w:r>
              <w:rPr>
                <w:sz w:val="28"/>
                <w:szCs w:val="28"/>
              </w:rPr>
              <w:t>3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1.8.3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межрегиональном 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18 человек,  1,2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1.8.4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101 человек,  7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1.8.5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57 </w:t>
            </w:r>
            <w:r w:rsidRPr="00147FF8">
              <w:rPr>
                <w:sz w:val="28"/>
                <w:szCs w:val="28"/>
              </w:rPr>
              <w:t>человек,  4%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1.9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учащихся-</w:t>
            </w:r>
            <w:r w:rsidRPr="00147FF8">
              <w:rPr>
                <w:sz w:val="28"/>
                <w:szCs w:val="28"/>
              </w:rPr>
              <w:lastRenderedPageBreak/>
              <w:t>победителей и призёров 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244</w:t>
            </w:r>
            <w:r w:rsidRPr="00147FF8">
              <w:rPr>
                <w:sz w:val="28"/>
                <w:szCs w:val="28"/>
              </w:rPr>
              <w:t xml:space="preserve"> человека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</w:t>
            </w:r>
            <w:r w:rsidRPr="00147FF8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lastRenderedPageBreak/>
              <w:t>1.9.1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131</w:t>
            </w:r>
            <w:r w:rsidRPr="00147FF8">
              <w:rPr>
                <w:sz w:val="28"/>
                <w:szCs w:val="28"/>
              </w:rPr>
              <w:t xml:space="preserve"> человек, 3%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1.9.2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</w:t>
            </w:r>
            <w:r w:rsidRPr="00147FF8">
              <w:rPr>
                <w:sz w:val="28"/>
                <w:szCs w:val="28"/>
              </w:rPr>
              <w:t xml:space="preserve"> человек,  </w:t>
            </w:r>
            <w:r>
              <w:rPr>
                <w:sz w:val="28"/>
                <w:szCs w:val="28"/>
              </w:rPr>
              <w:t>1,3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1.9.3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межрегиональном 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 человек,  0,4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1.9.4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 человека,  1,4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1.9.5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57</w:t>
            </w:r>
            <w:r w:rsidRPr="00147FF8">
              <w:rPr>
                <w:sz w:val="28"/>
                <w:szCs w:val="28"/>
              </w:rPr>
              <w:t>человек,  4%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1.10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270 человек,  22%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1.10.1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№ п</w:t>
            </w:r>
            <w:r w:rsidRPr="00147FF8">
              <w:rPr>
                <w:sz w:val="28"/>
                <w:szCs w:val="28"/>
                <w:lang w:val="en-US"/>
              </w:rPr>
              <w:t>/</w:t>
            </w:r>
            <w:r w:rsidRPr="00147FF8">
              <w:rPr>
                <w:sz w:val="28"/>
                <w:szCs w:val="28"/>
              </w:rPr>
              <w:t>п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Муниципального уровня</w:t>
            </w: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Показатели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 человек, 19</w:t>
            </w:r>
            <w:r w:rsidRPr="00147FF8">
              <w:rPr>
                <w:sz w:val="28"/>
                <w:szCs w:val="28"/>
              </w:rPr>
              <w:t>%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Единица измерения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1.10.2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1.10.3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Межрегионального уровня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1.10.4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________________</w:t>
            </w: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1.10.5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_________________</w:t>
            </w: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Количество массовых мероприятий, проведённых  образовательной организацией,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179 единиц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1.11.1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23 единиц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1.11.2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_______________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1.11.3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_________________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1.11.4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________________</w:t>
            </w:r>
          </w:p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1.11.5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31 человек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</w:t>
            </w:r>
            <w:r w:rsidRPr="00147FF8">
              <w:rPr>
                <w:sz w:val="28"/>
                <w:szCs w:val="28"/>
              </w:rPr>
              <w:lastRenderedPageBreak/>
              <w:t>работников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  <w:r w:rsidRPr="00147FF8">
              <w:rPr>
                <w:sz w:val="28"/>
                <w:szCs w:val="28"/>
              </w:rPr>
              <w:t xml:space="preserve"> человек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48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lastRenderedPageBreak/>
              <w:t>1.14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147FF8">
              <w:rPr>
                <w:sz w:val="28"/>
                <w:szCs w:val="28"/>
              </w:rPr>
              <w:t xml:space="preserve"> человек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48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, в общей численности педагогических работников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147FF8">
              <w:rPr>
                <w:sz w:val="28"/>
                <w:szCs w:val="28"/>
              </w:rPr>
              <w:t xml:space="preserve"> человек,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52</w:t>
            </w:r>
            <w:r w:rsidRPr="00147FF8">
              <w:rPr>
                <w:sz w:val="28"/>
                <w:szCs w:val="28"/>
              </w:rPr>
              <w:t>%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№ п</w:t>
            </w:r>
            <w:r w:rsidRPr="00147FF8">
              <w:rPr>
                <w:sz w:val="28"/>
                <w:szCs w:val="28"/>
                <w:lang w:val="en-US"/>
              </w:rPr>
              <w:t>/</w:t>
            </w:r>
            <w:r w:rsidRPr="00147FF8">
              <w:rPr>
                <w:sz w:val="28"/>
                <w:szCs w:val="28"/>
              </w:rPr>
              <w:t>п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Показатели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Единица измерения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1.16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147FF8">
              <w:rPr>
                <w:sz w:val="28"/>
                <w:szCs w:val="28"/>
              </w:rPr>
              <w:t xml:space="preserve"> человек,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48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1.17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245456" w:rsidRPr="00147FF8">
              <w:rPr>
                <w:sz w:val="28"/>
                <w:szCs w:val="28"/>
              </w:rPr>
              <w:t xml:space="preserve"> человека,</w:t>
            </w:r>
          </w:p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85</w:t>
            </w:r>
            <w:r w:rsidR="00245456"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1.17.1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Высшая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544F77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  <w:r w:rsidR="00544F77">
              <w:rPr>
                <w:sz w:val="28"/>
                <w:szCs w:val="28"/>
              </w:rPr>
              <w:t>4</w:t>
            </w:r>
            <w:r w:rsidRPr="00147FF8">
              <w:rPr>
                <w:sz w:val="28"/>
                <w:szCs w:val="28"/>
              </w:rPr>
              <w:t xml:space="preserve"> человек, </w:t>
            </w:r>
            <w:r w:rsidR="00544F77">
              <w:rPr>
                <w:sz w:val="28"/>
                <w:szCs w:val="28"/>
              </w:rPr>
              <w:t>48</w:t>
            </w:r>
            <w:r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1.17.2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Первая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 человек, 25</w:t>
            </w:r>
            <w:r w:rsidR="00245456"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1.18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 xml:space="preserve">8 человек, 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26%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1.18.1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До 5 лет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 человек, 16</w:t>
            </w:r>
            <w:r w:rsidR="00245456" w:rsidRPr="00147FF8">
              <w:rPr>
                <w:sz w:val="28"/>
                <w:szCs w:val="28"/>
              </w:rPr>
              <w:t xml:space="preserve"> 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1.18.2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Свыше 30 лет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544F77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</w:t>
            </w:r>
            <w:r w:rsidR="00245456" w:rsidRPr="00147FF8">
              <w:rPr>
                <w:sz w:val="28"/>
                <w:szCs w:val="28"/>
              </w:rPr>
              <w:t xml:space="preserve"> человек, 2</w:t>
            </w:r>
            <w:r>
              <w:rPr>
                <w:sz w:val="28"/>
                <w:szCs w:val="28"/>
              </w:rPr>
              <w:t>2</w:t>
            </w:r>
            <w:r w:rsidR="00245456"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1.19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возрасте до 30 лет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544F77" w:rsidP="009316A2">
            <w:pPr>
              <w:ind w:left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45456" w:rsidRPr="00147FF8">
              <w:rPr>
                <w:sz w:val="28"/>
                <w:szCs w:val="28"/>
              </w:rPr>
              <w:t xml:space="preserve"> человек,</w:t>
            </w:r>
          </w:p>
          <w:p w:rsidR="00245456" w:rsidRPr="00147FF8" w:rsidRDefault="00544F77" w:rsidP="009316A2">
            <w:pPr>
              <w:ind w:left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</w:t>
            </w:r>
            <w:r w:rsidR="00245456" w:rsidRPr="00147FF8">
              <w:rPr>
                <w:sz w:val="28"/>
                <w:szCs w:val="28"/>
              </w:rPr>
              <w:t>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1.20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 xml:space="preserve">Численность/удельный вес </w:t>
            </w:r>
            <w:r w:rsidRPr="00147FF8">
              <w:rPr>
                <w:sz w:val="28"/>
                <w:szCs w:val="28"/>
              </w:rPr>
              <w:lastRenderedPageBreak/>
              <w:t>численности педагогических работников в общей численности педагогических работников возрасте от55 лет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lastRenderedPageBreak/>
              <w:t>4 человека,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lastRenderedPageBreak/>
              <w:t>13%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lastRenderedPageBreak/>
              <w:t>1.21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 xml:space="preserve">26 человек, 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79%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</w:rPr>
            </w:pPr>
            <w:r w:rsidRPr="00147FF8">
              <w:rPr>
                <w:sz w:val="28"/>
                <w:szCs w:val="28"/>
              </w:rPr>
              <w:t>4 человека,</w:t>
            </w:r>
          </w:p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13%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1.23.1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За 3 года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44 единицы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1.23.2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За отчётный период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15 единиц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1.24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одарённых детей, требующих повышенного педагогического внимания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Да</w:t>
            </w:r>
            <w:r w:rsidRPr="00147FF8">
              <w:rPr>
                <w:sz w:val="28"/>
                <w:szCs w:val="28"/>
                <w:lang w:val="en-US"/>
              </w:rPr>
              <w:t>/</w:t>
            </w:r>
            <w:r w:rsidRPr="00147FF8">
              <w:rPr>
                <w:sz w:val="28"/>
                <w:szCs w:val="28"/>
              </w:rPr>
              <w:t>Нет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b/>
                <w:sz w:val="28"/>
                <w:szCs w:val="28"/>
                <w:lang w:eastAsia="en-US"/>
              </w:rPr>
            </w:pPr>
            <w:r w:rsidRPr="00147FF8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b/>
                <w:sz w:val="28"/>
                <w:szCs w:val="28"/>
                <w:lang w:eastAsia="en-US"/>
              </w:rPr>
            </w:pPr>
            <w:r w:rsidRPr="00147FF8">
              <w:rPr>
                <w:b/>
                <w:sz w:val="28"/>
                <w:szCs w:val="28"/>
              </w:rPr>
              <w:t>Инфраструктура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Количество компьютеров в расчёте на одного учащегося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2.2.1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Учебный класс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18 единиц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2.2.2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Лаборатория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2.2.3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Мастерская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2.2.4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Танцевальный класс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 единица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lastRenderedPageBreak/>
              <w:t>2.2.5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2.2.6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Бассейн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2.3.1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Актовый зал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1 единиц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2.3.2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Концертный зал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2.3.3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Игровое помещение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_______________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нет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2.6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2.6.1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нет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2.6.2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 xml:space="preserve">С </w:t>
            </w:r>
            <w:proofErr w:type="spellStart"/>
            <w:r w:rsidRPr="00147FF8">
              <w:rPr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2.6.3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Оснащение средствами сканирования и распознавания текстов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2.6.4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нет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2.6.5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да</w:t>
            </w:r>
          </w:p>
        </w:tc>
      </w:tr>
      <w:tr w:rsidR="00245456" w:rsidRPr="00147FF8" w:rsidTr="009316A2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2.7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 не менее 2 МБ/с), в общей численности учащихся.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456" w:rsidRPr="00147FF8" w:rsidRDefault="00245456" w:rsidP="009316A2">
            <w:pPr>
              <w:ind w:left="567"/>
              <w:jc w:val="center"/>
              <w:rPr>
                <w:sz w:val="28"/>
                <w:szCs w:val="28"/>
                <w:lang w:eastAsia="en-US"/>
              </w:rPr>
            </w:pPr>
            <w:r w:rsidRPr="00147FF8">
              <w:rPr>
                <w:sz w:val="28"/>
                <w:szCs w:val="28"/>
              </w:rPr>
              <w:t>____________</w:t>
            </w:r>
          </w:p>
        </w:tc>
      </w:tr>
    </w:tbl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245456" w:rsidRDefault="00245456" w:rsidP="00245456">
      <w:pPr>
        <w:ind w:left="567"/>
        <w:jc w:val="right"/>
      </w:pPr>
    </w:p>
    <w:p w:rsidR="00CE3A2E" w:rsidRDefault="00CE3A2E" w:rsidP="00245456">
      <w:pPr>
        <w:ind w:left="567"/>
        <w:jc w:val="right"/>
      </w:pPr>
    </w:p>
    <w:p w:rsidR="00245456" w:rsidRPr="00147FF8" w:rsidRDefault="00245456" w:rsidP="00544F77"/>
    <w:p w:rsidR="00245456" w:rsidRPr="00147FF8" w:rsidRDefault="00245456" w:rsidP="00245456">
      <w:pPr>
        <w:ind w:left="567"/>
        <w:jc w:val="right"/>
      </w:pPr>
    </w:p>
    <w:p w:rsidR="00245456" w:rsidRPr="00147FF8" w:rsidRDefault="00245456" w:rsidP="00245456">
      <w:pPr>
        <w:ind w:left="567"/>
        <w:jc w:val="right"/>
      </w:pPr>
    </w:p>
    <w:p w:rsidR="00311129" w:rsidRDefault="00311129" w:rsidP="006B21BC">
      <w:pPr>
        <w:ind w:left="-567" w:right="-143"/>
        <w:jc w:val="center"/>
      </w:pPr>
    </w:p>
    <w:sectPr w:rsidR="00311129" w:rsidSect="00E61F4C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254" w:rsidRDefault="00036254" w:rsidP="00036254">
      <w:r>
        <w:separator/>
      </w:r>
    </w:p>
  </w:endnote>
  <w:endnote w:type="continuationSeparator" w:id="0">
    <w:p w:rsidR="00036254" w:rsidRDefault="00036254" w:rsidP="0003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254" w:rsidRDefault="00036254" w:rsidP="00036254">
      <w:r>
        <w:separator/>
      </w:r>
    </w:p>
  </w:footnote>
  <w:footnote w:type="continuationSeparator" w:id="0">
    <w:p w:rsidR="00036254" w:rsidRDefault="00036254" w:rsidP="00036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  <w:szCs w:val="28"/>
      </w:rPr>
    </w:lvl>
  </w:abstractNum>
  <w:abstractNum w:abstractNumId="2">
    <w:nsid w:val="0000000B"/>
    <w:multiLevelType w:val="singleLevel"/>
    <w:tmpl w:val="0000000B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BE043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791AB2"/>
    <w:multiLevelType w:val="hybridMultilevel"/>
    <w:tmpl w:val="C1266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86604"/>
    <w:multiLevelType w:val="hybridMultilevel"/>
    <w:tmpl w:val="D1E4A7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6FE35E9"/>
    <w:multiLevelType w:val="hybridMultilevel"/>
    <w:tmpl w:val="EE32BC44"/>
    <w:lvl w:ilvl="0" w:tplc="3D1E2944">
      <w:start w:val="920"/>
      <w:numFmt w:val="bullet"/>
      <w:lvlText w:val="-"/>
      <w:lvlJc w:val="left"/>
      <w:pPr>
        <w:tabs>
          <w:tab w:val="num" w:pos="0"/>
        </w:tabs>
        <w:ind w:left="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AF84830"/>
    <w:multiLevelType w:val="hybridMultilevel"/>
    <w:tmpl w:val="231EB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33FD5"/>
    <w:multiLevelType w:val="hybridMultilevel"/>
    <w:tmpl w:val="04F8D5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B63356"/>
    <w:multiLevelType w:val="hybridMultilevel"/>
    <w:tmpl w:val="4D9E2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BF19E7"/>
    <w:multiLevelType w:val="hybridMultilevel"/>
    <w:tmpl w:val="EF3C7292"/>
    <w:lvl w:ilvl="0" w:tplc="EFD20164">
      <w:start w:val="1"/>
      <w:numFmt w:val="decimal"/>
      <w:lvlText w:val="%1."/>
      <w:lvlJc w:val="left"/>
      <w:pPr>
        <w:ind w:left="149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D5F48"/>
    <w:multiLevelType w:val="hybridMultilevel"/>
    <w:tmpl w:val="1BC60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5A7191"/>
    <w:multiLevelType w:val="hybridMultilevel"/>
    <w:tmpl w:val="D87A43D2"/>
    <w:lvl w:ilvl="0" w:tplc="6D8E73AA">
      <w:start w:val="1"/>
      <w:numFmt w:val="upperRoman"/>
      <w:lvlText w:val="%1."/>
      <w:lvlJc w:val="left"/>
      <w:pPr>
        <w:ind w:left="3698" w:hanging="720"/>
      </w:pPr>
      <w:rPr>
        <w:rFonts w:hint="default"/>
        <w:color w:val="0070C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827D40"/>
    <w:multiLevelType w:val="hybridMultilevel"/>
    <w:tmpl w:val="04E07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4959BA"/>
    <w:multiLevelType w:val="hybridMultilevel"/>
    <w:tmpl w:val="402C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CD3A6A"/>
    <w:multiLevelType w:val="hybridMultilevel"/>
    <w:tmpl w:val="CA8E416C"/>
    <w:lvl w:ilvl="0" w:tplc="55889D1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7364DD"/>
    <w:multiLevelType w:val="hybridMultilevel"/>
    <w:tmpl w:val="95601E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5371F26"/>
    <w:multiLevelType w:val="hybridMultilevel"/>
    <w:tmpl w:val="9ADECE60"/>
    <w:lvl w:ilvl="0" w:tplc="37DC7D9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A94703"/>
    <w:multiLevelType w:val="hybridMultilevel"/>
    <w:tmpl w:val="1EDAE5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83A3B"/>
    <w:multiLevelType w:val="hybridMultilevel"/>
    <w:tmpl w:val="AE742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CB56A5"/>
    <w:multiLevelType w:val="hybridMultilevel"/>
    <w:tmpl w:val="86D88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834769"/>
    <w:multiLevelType w:val="hybridMultilevel"/>
    <w:tmpl w:val="7B806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5347EC"/>
    <w:multiLevelType w:val="multilevel"/>
    <w:tmpl w:val="FBC2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DD229C"/>
    <w:multiLevelType w:val="hybridMultilevel"/>
    <w:tmpl w:val="C7C8B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95950EC"/>
    <w:multiLevelType w:val="hybridMultilevel"/>
    <w:tmpl w:val="3CCCC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C23C8A"/>
    <w:multiLevelType w:val="hybridMultilevel"/>
    <w:tmpl w:val="402C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D6E3C"/>
    <w:multiLevelType w:val="hybridMultilevel"/>
    <w:tmpl w:val="E794B6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8F14E3"/>
    <w:multiLevelType w:val="hybridMultilevel"/>
    <w:tmpl w:val="32AAEC9E"/>
    <w:lvl w:ilvl="0" w:tplc="30C68A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FC2E8E"/>
    <w:multiLevelType w:val="hybridMultilevel"/>
    <w:tmpl w:val="37C28E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7"/>
  </w:num>
  <w:num w:numId="7">
    <w:abstractNumId w:val="12"/>
  </w:num>
  <w:num w:numId="8">
    <w:abstractNumId w:val="10"/>
  </w:num>
  <w:num w:numId="9">
    <w:abstractNumId w:val="22"/>
  </w:num>
  <w:num w:numId="10">
    <w:abstractNumId w:val="16"/>
  </w:num>
  <w:num w:numId="11">
    <w:abstractNumId w:val="26"/>
  </w:num>
  <w:num w:numId="12">
    <w:abstractNumId w:val="28"/>
  </w:num>
  <w:num w:numId="13">
    <w:abstractNumId w:val="24"/>
  </w:num>
  <w:num w:numId="14">
    <w:abstractNumId w:val="9"/>
  </w:num>
  <w:num w:numId="15">
    <w:abstractNumId w:val="21"/>
  </w:num>
  <w:num w:numId="16">
    <w:abstractNumId w:val="8"/>
  </w:num>
  <w:num w:numId="17">
    <w:abstractNumId w:val="13"/>
  </w:num>
  <w:num w:numId="18">
    <w:abstractNumId w:val="19"/>
  </w:num>
  <w:num w:numId="19">
    <w:abstractNumId w:val="7"/>
  </w:num>
  <w:num w:numId="20">
    <w:abstractNumId w:val="20"/>
  </w:num>
  <w:num w:numId="21">
    <w:abstractNumId w:val="4"/>
  </w:num>
  <w:num w:numId="22">
    <w:abstractNumId w:val="2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8FF"/>
    <w:rsid w:val="00031A26"/>
    <w:rsid w:val="00036254"/>
    <w:rsid w:val="00070533"/>
    <w:rsid w:val="00075CA3"/>
    <w:rsid w:val="000B5BFD"/>
    <w:rsid w:val="000E6F46"/>
    <w:rsid w:val="0010478D"/>
    <w:rsid w:val="00110DBA"/>
    <w:rsid w:val="001321D9"/>
    <w:rsid w:val="0013488F"/>
    <w:rsid w:val="00136145"/>
    <w:rsid w:val="001648F0"/>
    <w:rsid w:val="00181DF3"/>
    <w:rsid w:val="001A59F4"/>
    <w:rsid w:val="001B2DEE"/>
    <w:rsid w:val="001C0F23"/>
    <w:rsid w:val="001F0239"/>
    <w:rsid w:val="001F1F61"/>
    <w:rsid w:val="001F3DE2"/>
    <w:rsid w:val="00225065"/>
    <w:rsid w:val="00245456"/>
    <w:rsid w:val="00250866"/>
    <w:rsid w:val="00254787"/>
    <w:rsid w:val="00271789"/>
    <w:rsid w:val="00284DC0"/>
    <w:rsid w:val="002972DE"/>
    <w:rsid w:val="002A24E9"/>
    <w:rsid w:val="002A77C8"/>
    <w:rsid w:val="002E4DFA"/>
    <w:rsid w:val="002E6578"/>
    <w:rsid w:val="00311129"/>
    <w:rsid w:val="003163AD"/>
    <w:rsid w:val="00373A25"/>
    <w:rsid w:val="0038250B"/>
    <w:rsid w:val="00390E53"/>
    <w:rsid w:val="003A6920"/>
    <w:rsid w:val="003D2E79"/>
    <w:rsid w:val="003D58F6"/>
    <w:rsid w:val="003E06AF"/>
    <w:rsid w:val="003F4117"/>
    <w:rsid w:val="003F72BE"/>
    <w:rsid w:val="00444973"/>
    <w:rsid w:val="00450311"/>
    <w:rsid w:val="00464ACB"/>
    <w:rsid w:val="00470E72"/>
    <w:rsid w:val="00481E4A"/>
    <w:rsid w:val="004B30CB"/>
    <w:rsid w:val="004B6830"/>
    <w:rsid w:val="004D3831"/>
    <w:rsid w:val="004F3F97"/>
    <w:rsid w:val="0052309E"/>
    <w:rsid w:val="00536C19"/>
    <w:rsid w:val="00544F77"/>
    <w:rsid w:val="00545E28"/>
    <w:rsid w:val="005476A7"/>
    <w:rsid w:val="005509A0"/>
    <w:rsid w:val="00573761"/>
    <w:rsid w:val="005A284C"/>
    <w:rsid w:val="005B442F"/>
    <w:rsid w:val="005C2FF7"/>
    <w:rsid w:val="005E625B"/>
    <w:rsid w:val="005F5FB8"/>
    <w:rsid w:val="0060349D"/>
    <w:rsid w:val="0060732F"/>
    <w:rsid w:val="006457D8"/>
    <w:rsid w:val="00653CEF"/>
    <w:rsid w:val="00665776"/>
    <w:rsid w:val="00673D53"/>
    <w:rsid w:val="006866AE"/>
    <w:rsid w:val="006B21BC"/>
    <w:rsid w:val="006C6032"/>
    <w:rsid w:val="006F4703"/>
    <w:rsid w:val="006F4A7C"/>
    <w:rsid w:val="007018FF"/>
    <w:rsid w:val="00720A44"/>
    <w:rsid w:val="00732911"/>
    <w:rsid w:val="00743D7F"/>
    <w:rsid w:val="00767F97"/>
    <w:rsid w:val="00771BAC"/>
    <w:rsid w:val="007B4AC2"/>
    <w:rsid w:val="00824C36"/>
    <w:rsid w:val="008449ED"/>
    <w:rsid w:val="0086366D"/>
    <w:rsid w:val="008823B9"/>
    <w:rsid w:val="008C1208"/>
    <w:rsid w:val="008D011C"/>
    <w:rsid w:val="008D19FA"/>
    <w:rsid w:val="008D717A"/>
    <w:rsid w:val="009316A2"/>
    <w:rsid w:val="009369ED"/>
    <w:rsid w:val="0094404D"/>
    <w:rsid w:val="009550F7"/>
    <w:rsid w:val="009F3400"/>
    <w:rsid w:val="00A036CA"/>
    <w:rsid w:val="00A17412"/>
    <w:rsid w:val="00A604F1"/>
    <w:rsid w:val="00A741E8"/>
    <w:rsid w:val="00A77DA3"/>
    <w:rsid w:val="00A81B0B"/>
    <w:rsid w:val="00AA7638"/>
    <w:rsid w:val="00AC1C93"/>
    <w:rsid w:val="00AD5113"/>
    <w:rsid w:val="00AE56AD"/>
    <w:rsid w:val="00B14EB4"/>
    <w:rsid w:val="00B325FE"/>
    <w:rsid w:val="00B55BBC"/>
    <w:rsid w:val="00BC4511"/>
    <w:rsid w:val="00BD6B82"/>
    <w:rsid w:val="00BE0D6F"/>
    <w:rsid w:val="00C12045"/>
    <w:rsid w:val="00C277BC"/>
    <w:rsid w:val="00C37EEB"/>
    <w:rsid w:val="00C46C0F"/>
    <w:rsid w:val="00C630A9"/>
    <w:rsid w:val="00C771EB"/>
    <w:rsid w:val="00C86888"/>
    <w:rsid w:val="00C9354C"/>
    <w:rsid w:val="00CC0EDF"/>
    <w:rsid w:val="00CE3A2E"/>
    <w:rsid w:val="00D12E10"/>
    <w:rsid w:val="00D16A1E"/>
    <w:rsid w:val="00D20A36"/>
    <w:rsid w:val="00D37279"/>
    <w:rsid w:val="00D501CE"/>
    <w:rsid w:val="00D94D0C"/>
    <w:rsid w:val="00DA4010"/>
    <w:rsid w:val="00DC5D37"/>
    <w:rsid w:val="00E01BD7"/>
    <w:rsid w:val="00E322AA"/>
    <w:rsid w:val="00E35957"/>
    <w:rsid w:val="00E5179E"/>
    <w:rsid w:val="00E53FAA"/>
    <w:rsid w:val="00E61F4C"/>
    <w:rsid w:val="00E64C41"/>
    <w:rsid w:val="00E8136C"/>
    <w:rsid w:val="00E90281"/>
    <w:rsid w:val="00EB1A3D"/>
    <w:rsid w:val="00F03503"/>
    <w:rsid w:val="00F32BBF"/>
    <w:rsid w:val="00F91751"/>
    <w:rsid w:val="00F95346"/>
    <w:rsid w:val="00F96174"/>
    <w:rsid w:val="00FA01EC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F33B58-ADBC-4BC1-B767-C51D5C886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80" w:lineRule="atLeast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8FF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018F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018FF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link w:val="30"/>
    <w:qFormat/>
    <w:rsid w:val="007018FF"/>
    <w:pPr>
      <w:spacing w:before="100" w:beforeAutospacing="1" w:after="100" w:afterAutospacing="1"/>
      <w:outlineLvl w:val="2"/>
    </w:pPr>
    <w:rPr>
      <w:rFonts w:ascii="Verdana" w:hAnsi="Verdana"/>
      <w:color w:val="080000"/>
      <w:sz w:val="16"/>
      <w:szCs w:val="16"/>
    </w:rPr>
  </w:style>
  <w:style w:type="paragraph" w:styleId="4">
    <w:name w:val="heading 4"/>
    <w:basedOn w:val="a"/>
    <w:next w:val="a"/>
    <w:link w:val="40"/>
    <w:unhideWhenUsed/>
    <w:qFormat/>
    <w:rsid w:val="007018F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7018F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018FF"/>
    <w:pPr>
      <w:numPr>
        <w:ilvl w:val="5"/>
        <w:numId w:val="1"/>
      </w:num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7018FF"/>
    <w:pPr>
      <w:keepNext/>
      <w:ind w:left="36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unhideWhenUsed/>
    <w:qFormat/>
    <w:rsid w:val="007018FF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7018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54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018F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018F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7018FF"/>
    <w:rPr>
      <w:rFonts w:ascii="Verdana" w:eastAsia="Times New Roman" w:hAnsi="Verdana" w:cs="Times New Roman"/>
      <w:color w:val="080000"/>
      <w:sz w:val="16"/>
      <w:szCs w:val="16"/>
    </w:rPr>
  </w:style>
  <w:style w:type="character" w:customStyle="1" w:styleId="40">
    <w:name w:val="Заголовок 4 Знак"/>
    <w:basedOn w:val="a0"/>
    <w:link w:val="4"/>
    <w:rsid w:val="007018F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018F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7018FF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7018FF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7018F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018FF"/>
    <w:rPr>
      <w:rFonts w:ascii="Cambria" w:eastAsia="Times New Roman" w:hAnsi="Cambria" w:cs="Times New Roman"/>
    </w:rPr>
  </w:style>
  <w:style w:type="character" w:customStyle="1" w:styleId="apple-style-span">
    <w:name w:val="apple-style-span"/>
    <w:rsid w:val="007018FF"/>
  </w:style>
  <w:style w:type="paragraph" w:styleId="21">
    <w:name w:val="Body Text Indent 2"/>
    <w:basedOn w:val="a"/>
    <w:link w:val="22"/>
    <w:rsid w:val="007018FF"/>
    <w:pPr>
      <w:suppressAutoHyphens/>
      <w:autoSpaceDE w:val="0"/>
      <w:autoSpaceDN w:val="0"/>
      <w:adjustRightInd w:val="0"/>
      <w:ind w:right="88" w:firstLine="55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7018FF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lock Text"/>
    <w:basedOn w:val="a"/>
    <w:rsid w:val="007018FF"/>
    <w:pPr>
      <w:ind w:left="-567" w:right="-569"/>
    </w:pPr>
    <w:rPr>
      <w:sz w:val="28"/>
    </w:rPr>
  </w:style>
  <w:style w:type="paragraph" w:customStyle="1" w:styleId="a5">
    <w:name w:val="МОН"/>
    <w:basedOn w:val="a"/>
    <w:rsid w:val="007018FF"/>
    <w:pPr>
      <w:suppressAutoHyphens/>
      <w:spacing w:line="360" w:lineRule="auto"/>
      <w:ind w:firstLine="709"/>
      <w:jc w:val="both"/>
    </w:pPr>
    <w:rPr>
      <w:sz w:val="28"/>
      <w:szCs w:val="24"/>
      <w:lang w:eastAsia="ar-SA"/>
    </w:rPr>
  </w:style>
  <w:style w:type="paragraph" w:styleId="a6">
    <w:name w:val="Body Text Indent"/>
    <w:basedOn w:val="a"/>
    <w:link w:val="a7"/>
    <w:rsid w:val="007018F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70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7018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018FF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Абзац списка1"/>
    <w:basedOn w:val="a"/>
    <w:qFormat/>
    <w:rsid w:val="007018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8">
    <w:name w:val="Знак Знак Знак Знак"/>
    <w:basedOn w:val="a"/>
    <w:rsid w:val="007018FF"/>
    <w:pPr>
      <w:spacing w:after="160" w:line="240" w:lineRule="exact"/>
    </w:pPr>
    <w:rPr>
      <w:rFonts w:ascii="Verdana" w:hAnsi="Verdana"/>
      <w:lang w:val="en-US" w:eastAsia="en-US"/>
    </w:rPr>
  </w:style>
  <w:style w:type="paragraph" w:styleId="a9">
    <w:name w:val="Normal (Web)"/>
    <w:basedOn w:val="a"/>
    <w:uiPriority w:val="99"/>
    <w:unhideWhenUsed/>
    <w:rsid w:val="007018FF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rsid w:val="007018FF"/>
    <w:rPr>
      <w:color w:val="0000FF"/>
      <w:u w:val="single"/>
    </w:rPr>
  </w:style>
  <w:style w:type="character" w:styleId="ab">
    <w:name w:val="FollowedHyperlink"/>
    <w:rsid w:val="007018FF"/>
    <w:rPr>
      <w:color w:val="800080"/>
      <w:u w:val="single"/>
    </w:rPr>
  </w:style>
  <w:style w:type="character" w:customStyle="1" w:styleId="apple-converted-space">
    <w:name w:val="apple-converted-space"/>
    <w:basedOn w:val="a0"/>
    <w:rsid w:val="007018FF"/>
  </w:style>
  <w:style w:type="paragraph" w:styleId="ac">
    <w:name w:val="Body Text"/>
    <w:basedOn w:val="a"/>
    <w:link w:val="ad"/>
    <w:rsid w:val="007018FF"/>
    <w:pPr>
      <w:spacing w:after="120"/>
    </w:pPr>
  </w:style>
  <w:style w:type="character" w:customStyle="1" w:styleId="ad">
    <w:name w:val="Основной текст Знак"/>
    <w:basedOn w:val="a0"/>
    <w:link w:val="ac"/>
    <w:rsid w:val="0070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7018F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018FF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7018FF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unhideWhenUsed/>
    <w:rsid w:val="007018FF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7018FF"/>
    <w:rPr>
      <w:rFonts w:ascii="Tahoma" w:eastAsia="Times New Roman" w:hAnsi="Tahoma" w:cs="Times New Roman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7018FF"/>
    <w:pPr>
      <w:tabs>
        <w:tab w:val="center" w:pos="4680"/>
        <w:tab w:val="right" w:pos="9360"/>
      </w:tabs>
    </w:pPr>
    <w:rPr>
      <w:rFonts w:ascii="Calibri" w:hAnsi="Calibr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7018FF"/>
    <w:rPr>
      <w:rFonts w:ascii="Calibri" w:eastAsia="Times New Roman" w:hAnsi="Calibri" w:cs="Times New Roman"/>
    </w:rPr>
  </w:style>
  <w:style w:type="paragraph" w:styleId="af2">
    <w:name w:val="footer"/>
    <w:basedOn w:val="a"/>
    <w:link w:val="af3"/>
    <w:uiPriority w:val="99"/>
    <w:unhideWhenUsed/>
    <w:rsid w:val="007018F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3">
    <w:name w:val="Нижний колонтитул Знак"/>
    <w:basedOn w:val="a0"/>
    <w:link w:val="af2"/>
    <w:uiPriority w:val="99"/>
    <w:rsid w:val="007018FF"/>
    <w:rPr>
      <w:rFonts w:ascii="Calibri" w:eastAsia="Times New Roman" w:hAnsi="Calibri" w:cs="Times New Roman"/>
    </w:rPr>
  </w:style>
  <w:style w:type="paragraph" w:customStyle="1" w:styleId="af4">
    <w:name w:val="Знак Знак Знак"/>
    <w:basedOn w:val="a"/>
    <w:rsid w:val="007018F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5">
    <w:name w:val="No Spacing"/>
    <w:uiPriority w:val="1"/>
    <w:qFormat/>
    <w:rsid w:val="007018FF"/>
    <w:pPr>
      <w:spacing w:line="240" w:lineRule="auto"/>
    </w:pPr>
    <w:rPr>
      <w:rFonts w:ascii="Calibri" w:eastAsia="Calibri" w:hAnsi="Calibri" w:cs="Calibri"/>
    </w:rPr>
  </w:style>
  <w:style w:type="table" w:styleId="af6">
    <w:name w:val="Table Grid"/>
    <w:basedOn w:val="a1"/>
    <w:uiPriority w:val="59"/>
    <w:rsid w:val="007018FF"/>
    <w:pPr>
      <w:spacing w:line="240" w:lineRule="auto"/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7018FF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701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caption"/>
    <w:basedOn w:val="a"/>
    <w:next w:val="a"/>
    <w:qFormat/>
    <w:rsid w:val="007018FF"/>
    <w:rPr>
      <w:b/>
      <w:bCs/>
    </w:rPr>
  </w:style>
  <w:style w:type="paragraph" w:styleId="25">
    <w:name w:val="List 2"/>
    <w:basedOn w:val="a"/>
    <w:rsid w:val="007018FF"/>
    <w:pPr>
      <w:ind w:left="566" w:hanging="283"/>
    </w:pPr>
    <w:rPr>
      <w:sz w:val="24"/>
      <w:szCs w:val="24"/>
    </w:rPr>
  </w:style>
  <w:style w:type="character" w:styleId="af8">
    <w:name w:val="page number"/>
    <w:basedOn w:val="a0"/>
    <w:rsid w:val="007018FF"/>
  </w:style>
  <w:style w:type="paragraph" w:styleId="af9">
    <w:name w:val="Plain Text"/>
    <w:basedOn w:val="a"/>
    <w:link w:val="afa"/>
    <w:rsid w:val="007018FF"/>
    <w:rPr>
      <w:rFonts w:ascii="Courier New" w:hAnsi="Courier New"/>
    </w:rPr>
  </w:style>
  <w:style w:type="character" w:customStyle="1" w:styleId="afa">
    <w:name w:val="Текст Знак"/>
    <w:basedOn w:val="a0"/>
    <w:link w:val="af9"/>
    <w:rsid w:val="007018FF"/>
    <w:rPr>
      <w:rFonts w:ascii="Courier New" w:eastAsia="Times New Roman" w:hAnsi="Courier New" w:cs="Times New Roman"/>
      <w:sz w:val="20"/>
      <w:szCs w:val="20"/>
    </w:rPr>
  </w:style>
  <w:style w:type="character" w:customStyle="1" w:styleId="FontStyle28">
    <w:name w:val="Font Style28"/>
    <w:rsid w:val="007018FF"/>
    <w:rPr>
      <w:rFonts w:ascii="Times New Roman" w:hAnsi="Times New Roman" w:cs="Times New Roman"/>
      <w:sz w:val="26"/>
      <w:szCs w:val="26"/>
    </w:rPr>
  </w:style>
  <w:style w:type="paragraph" w:customStyle="1" w:styleId="Style21">
    <w:name w:val="Style21"/>
    <w:basedOn w:val="a"/>
    <w:rsid w:val="007018FF"/>
    <w:pPr>
      <w:widowControl w:val="0"/>
      <w:autoSpaceDE w:val="0"/>
      <w:autoSpaceDN w:val="0"/>
      <w:adjustRightInd w:val="0"/>
      <w:spacing w:line="264" w:lineRule="exact"/>
      <w:ind w:hanging="281"/>
      <w:jc w:val="both"/>
    </w:pPr>
    <w:rPr>
      <w:rFonts w:ascii="Trebuchet MS" w:eastAsia="Calibri" w:hAnsi="Trebuchet MS"/>
      <w:sz w:val="24"/>
      <w:szCs w:val="24"/>
    </w:rPr>
  </w:style>
  <w:style w:type="character" w:styleId="afb">
    <w:name w:val="Strong"/>
    <w:uiPriority w:val="22"/>
    <w:qFormat/>
    <w:rsid w:val="007018FF"/>
    <w:rPr>
      <w:b/>
      <w:bCs/>
    </w:rPr>
  </w:style>
  <w:style w:type="paragraph" w:customStyle="1" w:styleId="14">
    <w:name w:val="Обычный + 14 пт"/>
    <w:aliases w:val="полужирный,По ширине"/>
    <w:basedOn w:val="a"/>
    <w:rsid w:val="007018FF"/>
    <w:pPr>
      <w:overflowPunct w:val="0"/>
      <w:autoSpaceDE w:val="0"/>
      <w:autoSpaceDN w:val="0"/>
      <w:adjustRightInd w:val="0"/>
      <w:jc w:val="both"/>
    </w:pPr>
    <w:rPr>
      <w:b/>
      <w:sz w:val="28"/>
      <w:szCs w:val="28"/>
    </w:rPr>
  </w:style>
  <w:style w:type="character" w:styleId="afc">
    <w:name w:val="Emphasis"/>
    <w:uiPriority w:val="20"/>
    <w:qFormat/>
    <w:rsid w:val="007018FF"/>
    <w:rPr>
      <w:i/>
      <w:iCs/>
    </w:rPr>
  </w:style>
  <w:style w:type="character" w:customStyle="1" w:styleId="c2">
    <w:name w:val="c2"/>
    <w:basedOn w:val="a0"/>
    <w:rsid w:val="007018FF"/>
  </w:style>
  <w:style w:type="paragraph" w:customStyle="1" w:styleId="12">
    <w:name w:val="Обычный1"/>
    <w:uiPriority w:val="99"/>
    <w:rsid w:val="007018FF"/>
    <w:pPr>
      <w:widowControl w:val="0"/>
      <w:suppressAutoHyphens/>
      <w:spacing w:after="200" w:line="276" w:lineRule="auto"/>
      <w:ind w:firstLine="0"/>
      <w:jc w:val="left"/>
    </w:pPr>
    <w:rPr>
      <w:rFonts w:ascii="Times New Roman" w:eastAsia="Times New Roman" w:hAnsi="Times New Roman" w:cs="Times New Roman"/>
      <w:kern w:val="2"/>
      <w:lang w:eastAsia="ar-SA"/>
    </w:rPr>
  </w:style>
  <w:style w:type="paragraph" w:customStyle="1" w:styleId="Style2">
    <w:name w:val="Style2"/>
    <w:basedOn w:val="a"/>
    <w:rsid w:val="00720A44"/>
    <w:pPr>
      <w:widowControl w:val="0"/>
      <w:autoSpaceDE w:val="0"/>
      <w:autoSpaceDN w:val="0"/>
      <w:adjustRightInd w:val="0"/>
      <w:spacing w:line="301" w:lineRule="exact"/>
    </w:pPr>
    <w:rPr>
      <w:sz w:val="24"/>
      <w:szCs w:val="24"/>
    </w:rPr>
  </w:style>
  <w:style w:type="paragraph" w:customStyle="1" w:styleId="Style1">
    <w:name w:val="Style1"/>
    <w:basedOn w:val="a"/>
    <w:rsid w:val="00720A4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720A44"/>
    <w:pPr>
      <w:widowControl w:val="0"/>
      <w:autoSpaceDE w:val="0"/>
      <w:autoSpaceDN w:val="0"/>
      <w:adjustRightInd w:val="0"/>
      <w:spacing w:line="552" w:lineRule="exact"/>
      <w:ind w:firstLine="2093"/>
    </w:pPr>
    <w:rPr>
      <w:sz w:val="24"/>
      <w:szCs w:val="24"/>
    </w:rPr>
  </w:style>
  <w:style w:type="character" w:customStyle="1" w:styleId="FontStyle75">
    <w:name w:val="Font Style75"/>
    <w:rsid w:val="00720A44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76">
    <w:name w:val="Font Style76"/>
    <w:rsid w:val="00720A44"/>
    <w:rPr>
      <w:rFonts w:ascii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rodod.moscow/2016/05/14/%D0%BE%D0%B1%D1%89%D0%B5%D0%B5-%D1%80%D0%B0%D0%B7%D0%B2%D0%B8%D1%82%D0%B8%D0%B5-%D0%BB%D0%B8%D1%87%D0%BD%D0%BE%D1%81%D1%82%D0%B8-%D0%B2-%D0%BA%D0%BE%D0%BD%D1%82%D0%B5%D0%BA%D1%81%D1%82%D0%B5-%D0%BC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82664941785254"/>
          <c:y val="0.22818791946308717"/>
          <c:w val="0.53298835705045278"/>
          <c:h val="0.550335570469798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8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04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Худ-эст</c:v>
                </c:pt>
                <c:pt idx="1">
                  <c:v>Научн-тех</c:v>
                </c:pt>
                <c:pt idx="2">
                  <c:v>Физ-спорт</c:v>
                </c:pt>
                <c:pt idx="3">
                  <c:v>Соц-пед</c:v>
                </c:pt>
                <c:pt idx="4">
                  <c:v>Культурол</c:v>
                </c:pt>
                <c:pt idx="5">
                  <c:v>естес-науч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51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8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864165588616125"/>
          <c:y val="0.22818791946308717"/>
          <c:w val="0.1461836998706339"/>
          <c:h val="0.5469798657718121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6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0.529</cdr:x>
      <cdr:y>0.5</cdr:y>
    </cdr:from>
    <cdr:to>
      <cdr:x>0.56525</cdr:x>
      <cdr:y>0.594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15948" y="1135380"/>
          <a:ext cx="213521" cy="2134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27432" tIns="32004" rIns="27432" bIns="32004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Calibri"/>
            </a:rPr>
            <a:t>26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E1269-8D09-4B0A-892B-68ACC428F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28</Pages>
  <Words>7890</Words>
  <Characters>44974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102</cp:revision>
  <cp:lastPrinted>2017-06-30T12:09:00Z</cp:lastPrinted>
  <dcterms:created xsi:type="dcterms:W3CDTF">2017-05-25T07:17:00Z</dcterms:created>
  <dcterms:modified xsi:type="dcterms:W3CDTF">2017-10-24T13:49:00Z</dcterms:modified>
</cp:coreProperties>
</file>